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72D8A" w:rsidRPr="00927B9E" w:rsidRDefault="009D2F30" w:rsidP="00FE6201">
      <w:pPr>
        <w:pStyle w:val="Heading3"/>
        <w:tabs>
          <w:tab w:val="left" w:pos="142"/>
          <w:tab w:val="left" w:pos="426"/>
        </w:tabs>
        <w:jc w:val="center"/>
        <w:rPr>
          <w:rFonts w:cs="Arial"/>
          <w:sz w:val="32"/>
          <w:szCs w:val="32"/>
        </w:rPr>
      </w:pPr>
      <w:r w:rsidRPr="00927B9E">
        <w:rPr>
          <w:rFonts w:cs="Arial"/>
          <w:noProof/>
          <w:sz w:val="32"/>
          <w:szCs w:val="32"/>
          <w:lang w:eastAsia="en-GB"/>
        </w:rPr>
        <w:drawing>
          <wp:anchor distT="0" distB="0" distL="114300" distR="114300" simplePos="0" relativeHeight="251659264" behindDoc="0" locked="0" layoutInCell="1" allowOverlap="1" wp14:anchorId="7EDB6633" wp14:editId="41ECBBB9">
            <wp:simplePos x="0" y="0"/>
            <wp:positionH relativeFrom="column">
              <wp:posOffset>4443095</wp:posOffset>
            </wp:positionH>
            <wp:positionV relativeFrom="paragraph">
              <wp:posOffset>80010</wp:posOffset>
            </wp:positionV>
            <wp:extent cx="1256665" cy="1733550"/>
            <wp:effectExtent l="19050" t="0" r="635" b="0"/>
            <wp:wrapSquare wrapText="bothSides"/>
            <wp:docPr id="1" name="Picture 3" descr="C:\Users\Parish Council\Desktop\Pilling PC\Parish Council\Pilling Crest-Land of Gos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rish Council\Desktop\Pilling PC\Parish Council\Pilling Crest-Land of Goshen.jpg"/>
                    <pic:cNvPicPr>
                      <a:picLocks noChangeAspect="1" noChangeArrowheads="1"/>
                    </pic:cNvPicPr>
                  </pic:nvPicPr>
                  <pic:blipFill>
                    <a:blip r:embed="rId9" cstate="print"/>
                    <a:srcRect/>
                    <a:stretch>
                      <a:fillRect/>
                    </a:stretch>
                  </pic:blipFill>
                  <pic:spPr bwMode="auto">
                    <a:xfrm>
                      <a:off x="0" y="0"/>
                      <a:ext cx="1256665" cy="1734820"/>
                    </a:xfrm>
                    <a:prstGeom prst="rect">
                      <a:avLst/>
                    </a:prstGeom>
                    <a:noFill/>
                    <a:ln w="9525">
                      <a:noFill/>
                      <a:miter lim="800000"/>
                      <a:headEnd/>
                      <a:tailEnd/>
                    </a:ln>
                  </pic:spPr>
                </pic:pic>
              </a:graphicData>
            </a:graphic>
          </wp:anchor>
        </w:drawing>
      </w:r>
      <w:r w:rsidR="00972D8A" w:rsidRPr="00927B9E">
        <w:rPr>
          <w:rFonts w:cs="Arial"/>
          <w:sz w:val="32"/>
          <w:szCs w:val="32"/>
        </w:rPr>
        <w:t>PILLING PARISH COUNCIL</w:t>
      </w:r>
    </w:p>
    <w:p w:rsidR="00972D8A" w:rsidRPr="00927B9E" w:rsidRDefault="00972D8A" w:rsidP="00FE6201">
      <w:pPr>
        <w:jc w:val="center"/>
        <w:rPr>
          <w:rFonts w:cs="Arial"/>
          <w:sz w:val="32"/>
          <w:szCs w:val="32"/>
        </w:rPr>
      </w:pPr>
    </w:p>
    <w:p w:rsidR="006F0258" w:rsidRPr="00927B9E" w:rsidRDefault="00972D8A" w:rsidP="00FE6201">
      <w:pPr>
        <w:jc w:val="center"/>
        <w:rPr>
          <w:rFonts w:cs="Arial"/>
          <w:b/>
          <w:sz w:val="32"/>
          <w:szCs w:val="32"/>
        </w:rPr>
      </w:pPr>
      <w:r w:rsidRPr="00927B9E">
        <w:rPr>
          <w:rFonts w:cs="Arial"/>
          <w:b/>
          <w:sz w:val="32"/>
          <w:szCs w:val="32"/>
        </w:rPr>
        <w:t>MINUTES OF THE</w:t>
      </w:r>
      <w:r w:rsidR="00612C9D" w:rsidRPr="00927B9E">
        <w:rPr>
          <w:rFonts w:cs="Arial"/>
          <w:b/>
          <w:sz w:val="32"/>
          <w:szCs w:val="32"/>
        </w:rPr>
        <w:t xml:space="preserve"> </w:t>
      </w:r>
    </w:p>
    <w:p w:rsidR="00972D8A" w:rsidRPr="00927B9E" w:rsidRDefault="005A56B4" w:rsidP="00FE6201">
      <w:pPr>
        <w:jc w:val="center"/>
        <w:rPr>
          <w:rFonts w:cs="Arial"/>
          <w:b/>
          <w:sz w:val="32"/>
          <w:szCs w:val="32"/>
        </w:rPr>
      </w:pPr>
      <w:r w:rsidRPr="00927B9E">
        <w:rPr>
          <w:rFonts w:cs="Arial"/>
          <w:b/>
          <w:sz w:val="32"/>
          <w:szCs w:val="32"/>
        </w:rPr>
        <w:t>P</w:t>
      </w:r>
      <w:r w:rsidR="008D77E7" w:rsidRPr="00927B9E">
        <w:rPr>
          <w:rFonts w:cs="Arial"/>
          <w:b/>
          <w:sz w:val="32"/>
          <w:szCs w:val="32"/>
        </w:rPr>
        <w:t>ARISH COUNCIL MEETING</w:t>
      </w:r>
    </w:p>
    <w:p w:rsidR="00972D8A" w:rsidRPr="00C844DC" w:rsidRDefault="00972D8A" w:rsidP="00FE6201">
      <w:pPr>
        <w:jc w:val="center"/>
        <w:rPr>
          <w:rFonts w:cs="Arial"/>
          <w:b/>
          <w:sz w:val="20"/>
        </w:rPr>
      </w:pPr>
    </w:p>
    <w:p w:rsidR="00E55F49" w:rsidRPr="00927B9E" w:rsidRDefault="008D77E7" w:rsidP="00FE6201">
      <w:pPr>
        <w:jc w:val="center"/>
        <w:rPr>
          <w:rFonts w:cs="Arial"/>
          <w:b/>
          <w:sz w:val="28"/>
          <w:szCs w:val="28"/>
        </w:rPr>
      </w:pPr>
      <w:r w:rsidRPr="00927B9E">
        <w:rPr>
          <w:rFonts w:cs="Arial"/>
          <w:b/>
          <w:sz w:val="28"/>
          <w:szCs w:val="28"/>
        </w:rPr>
        <w:t xml:space="preserve">HELD ON WEDNESDAY </w:t>
      </w:r>
      <w:r w:rsidR="00242158">
        <w:rPr>
          <w:rFonts w:cs="Arial"/>
          <w:b/>
          <w:sz w:val="28"/>
          <w:szCs w:val="28"/>
        </w:rPr>
        <w:t>12th SEPTEMBER</w:t>
      </w:r>
      <w:r w:rsidR="00394B11" w:rsidRPr="00927B9E">
        <w:rPr>
          <w:rFonts w:cs="Arial"/>
          <w:b/>
          <w:sz w:val="28"/>
          <w:szCs w:val="28"/>
        </w:rPr>
        <w:t>, 2018</w:t>
      </w:r>
      <w:r w:rsidR="00F9518B" w:rsidRPr="00927B9E">
        <w:rPr>
          <w:rFonts w:cs="Arial"/>
          <w:b/>
          <w:sz w:val="28"/>
          <w:szCs w:val="28"/>
        </w:rPr>
        <w:t xml:space="preserve">, </w:t>
      </w:r>
    </w:p>
    <w:p w:rsidR="001B1E43" w:rsidRPr="00927B9E" w:rsidRDefault="00421753" w:rsidP="00FE6201">
      <w:pPr>
        <w:jc w:val="center"/>
        <w:rPr>
          <w:rFonts w:cs="Arial"/>
          <w:b/>
          <w:sz w:val="28"/>
          <w:szCs w:val="28"/>
        </w:rPr>
      </w:pPr>
      <w:r>
        <w:rPr>
          <w:rFonts w:cs="Arial"/>
          <w:b/>
          <w:sz w:val="28"/>
          <w:szCs w:val="28"/>
        </w:rPr>
        <w:t>At 7</w:t>
      </w:r>
      <w:r w:rsidR="007D69A3">
        <w:rPr>
          <w:rFonts w:cs="Arial"/>
          <w:b/>
          <w:sz w:val="28"/>
          <w:szCs w:val="28"/>
        </w:rPr>
        <w:t>.00pm</w:t>
      </w:r>
    </w:p>
    <w:p w:rsidR="00A90E4A" w:rsidRPr="00927B9E" w:rsidRDefault="00972D8A" w:rsidP="00FE6201">
      <w:pPr>
        <w:jc w:val="center"/>
        <w:rPr>
          <w:rFonts w:cs="Arial"/>
          <w:b/>
          <w:sz w:val="28"/>
          <w:szCs w:val="28"/>
        </w:rPr>
      </w:pPr>
      <w:r w:rsidRPr="00927B9E">
        <w:rPr>
          <w:rFonts w:cs="Arial"/>
          <w:b/>
          <w:sz w:val="28"/>
          <w:szCs w:val="28"/>
        </w:rPr>
        <w:t xml:space="preserve">AT </w:t>
      </w:r>
      <w:r w:rsidR="0071352B">
        <w:rPr>
          <w:rFonts w:cs="Arial"/>
          <w:b/>
          <w:sz w:val="28"/>
          <w:szCs w:val="28"/>
        </w:rPr>
        <w:t xml:space="preserve">ST. JOHN’S CHURCH HALL, </w:t>
      </w:r>
      <w:r w:rsidR="00F87DCE" w:rsidRPr="00927B9E">
        <w:rPr>
          <w:rFonts w:cs="Arial"/>
          <w:b/>
          <w:sz w:val="28"/>
          <w:szCs w:val="28"/>
        </w:rPr>
        <w:t xml:space="preserve"> </w:t>
      </w:r>
    </w:p>
    <w:p w:rsidR="00972D8A" w:rsidRPr="00927B9E" w:rsidRDefault="0048156F" w:rsidP="00FE6201">
      <w:pPr>
        <w:jc w:val="center"/>
        <w:rPr>
          <w:rFonts w:cs="Arial"/>
          <w:b/>
          <w:sz w:val="28"/>
          <w:szCs w:val="28"/>
        </w:rPr>
      </w:pPr>
      <w:r w:rsidRPr="00927B9E">
        <w:rPr>
          <w:rFonts w:cs="Arial"/>
          <w:b/>
          <w:sz w:val="28"/>
          <w:szCs w:val="28"/>
        </w:rPr>
        <w:t>SCHOOL</w:t>
      </w:r>
      <w:r w:rsidR="00846E0C" w:rsidRPr="00927B9E">
        <w:rPr>
          <w:rFonts w:cs="Arial"/>
          <w:b/>
          <w:sz w:val="28"/>
          <w:szCs w:val="28"/>
        </w:rPr>
        <w:t xml:space="preserve"> </w:t>
      </w:r>
      <w:r w:rsidRPr="00927B9E">
        <w:rPr>
          <w:rFonts w:cs="Arial"/>
          <w:b/>
          <w:sz w:val="28"/>
          <w:szCs w:val="28"/>
        </w:rPr>
        <w:t>LANE</w:t>
      </w:r>
      <w:r w:rsidR="007924AB" w:rsidRPr="00927B9E">
        <w:rPr>
          <w:rFonts w:cs="Arial"/>
          <w:b/>
          <w:sz w:val="28"/>
          <w:szCs w:val="28"/>
        </w:rPr>
        <w:t>, PILLING</w:t>
      </w:r>
    </w:p>
    <w:p w:rsidR="001D3396" w:rsidRPr="00927B9E" w:rsidRDefault="001D3396" w:rsidP="00B15119">
      <w:pPr>
        <w:rPr>
          <w:rFonts w:cs="Arial"/>
          <w:b/>
          <w:sz w:val="28"/>
          <w:szCs w:val="28"/>
          <w:u w:val="single"/>
        </w:rPr>
      </w:pPr>
    </w:p>
    <w:p w:rsidR="00883F90" w:rsidRDefault="005A61B0" w:rsidP="009C413B">
      <w:pPr>
        <w:tabs>
          <w:tab w:val="left" w:pos="0"/>
        </w:tabs>
        <w:rPr>
          <w:rFonts w:cs="Arial"/>
          <w:i/>
          <w:szCs w:val="24"/>
        </w:rPr>
      </w:pPr>
      <w:r w:rsidRPr="00081797">
        <w:rPr>
          <w:rFonts w:cs="Arial"/>
          <w:i/>
          <w:szCs w:val="24"/>
        </w:rPr>
        <w:t>Present:</w:t>
      </w:r>
      <w:r w:rsidRPr="00081797">
        <w:rPr>
          <w:rFonts w:cs="Arial"/>
          <w:i/>
          <w:szCs w:val="24"/>
        </w:rPr>
        <w:tab/>
      </w:r>
      <w:r w:rsidRPr="00081797">
        <w:rPr>
          <w:rFonts w:cs="Arial"/>
          <w:i/>
          <w:szCs w:val="24"/>
        </w:rPr>
        <w:tab/>
        <w:t>Councillors</w:t>
      </w:r>
      <w:r w:rsidR="00167BE8" w:rsidRPr="00EF4A9E">
        <w:rPr>
          <w:rFonts w:cs="Arial"/>
          <w:szCs w:val="24"/>
        </w:rPr>
        <w:t>;</w:t>
      </w:r>
      <w:r w:rsidR="00EF4A9E">
        <w:rPr>
          <w:rFonts w:cs="Arial"/>
          <w:szCs w:val="24"/>
        </w:rPr>
        <w:t xml:space="preserve"> </w:t>
      </w:r>
      <w:r w:rsidR="00C9564C">
        <w:rPr>
          <w:rFonts w:cs="Arial"/>
          <w:szCs w:val="24"/>
        </w:rPr>
        <w:t xml:space="preserve"> </w:t>
      </w:r>
      <w:r w:rsidR="00883F90" w:rsidRPr="00883F90">
        <w:rPr>
          <w:rFonts w:cs="Arial"/>
          <w:i/>
          <w:szCs w:val="24"/>
        </w:rPr>
        <w:t>J. Savage</w:t>
      </w:r>
      <w:r w:rsidR="00883F90">
        <w:rPr>
          <w:rFonts w:cs="Arial"/>
          <w:i/>
          <w:szCs w:val="24"/>
        </w:rPr>
        <w:t>,</w:t>
      </w:r>
      <w:r w:rsidR="00883F90" w:rsidRPr="00883F90">
        <w:rPr>
          <w:rFonts w:cs="Arial"/>
          <w:i/>
        </w:rPr>
        <w:t xml:space="preserve"> </w:t>
      </w:r>
      <w:r w:rsidR="00883F90" w:rsidRPr="00C9564C">
        <w:rPr>
          <w:rFonts w:cs="Arial"/>
          <w:i/>
          <w:szCs w:val="24"/>
        </w:rPr>
        <w:t>Chairman</w:t>
      </w:r>
    </w:p>
    <w:p w:rsidR="00C9564C" w:rsidRDefault="00883F90" w:rsidP="009C413B">
      <w:pPr>
        <w:tabs>
          <w:tab w:val="left" w:pos="0"/>
        </w:tabs>
        <w:rPr>
          <w:rFonts w:cs="Arial"/>
          <w:szCs w:val="24"/>
        </w:rPr>
      </w:pPr>
      <w:r>
        <w:rPr>
          <w:rFonts w:cs="Arial"/>
          <w:i/>
          <w:szCs w:val="24"/>
        </w:rPr>
        <w:tab/>
      </w:r>
      <w:r>
        <w:rPr>
          <w:rFonts w:cs="Arial"/>
          <w:i/>
          <w:szCs w:val="24"/>
        </w:rPr>
        <w:tab/>
      </w:r>
      <w:r>
        <w:rPr>
          <w:rFonts w:cs="Arial"/>
          <w:i/>
          <w:szCs w:val="24"/>
        </w:rPr>
        <w:tab/>
      </w:r>
      <w:r>
        <w:rPr>
          <w:rFonts w:cs="Arial"/>
          <w:i/>
          <w:szCs w:val="24"/>
        </w:rPr>
        <w:tab/>
        <w:t xml:space="preserve">          </w:t>
      </w:r>
      <w:r w:rsidR="00DC296C">
        <w:rPr>
          <w:rFonts w:cs="Arial"/>
          <w:i/>
          <w:szCs w:val="24"/>
        </w:rPr>
        <w:t>G. Curwen</w:t>
      </w:r>
      <w:r w:rsidR="00C9564C" w:rsidRPr="00C9564C">
        <w:rPr>
          <w:rFonts w:cs="Arial"/>
          <w:i/>
          <w:szCs w:val="24"/>
        </w:rPr>
        <w:t xml:space="preserve">, </w:t>
      </w:r>
      <w:r>
        <w:rPr>
          <w:rFonts w:cs="Arial"/>
          <w:i/>
        </w:rPr>
        <w:t>Vice-Chairman</w:t>
      </w:r>
    </w:p>
    <w:p w:rsidR="00C9564C" w:rsidRPr="00883F90" w:rsidRDefault="00883F90" w:rsidP="00883F90">
      <w:pPr>
        <w:tabs>
          <w:tab w:val="left" w:pos="3544"/>
        </w:tabs>
        <w:ind w:left="3544"/>
        <w:rPr>
          <w:rFonts w:cs="Arial"/>
          <w:i/>
          <w:szCs w:val="24"/>
        </w:rPr>
      </w:pPr>
      <w:r w:rsidRPr="00D65FF2">
        <w:rPr>
          <w:rFonts w:cs="Arial"/>
          <w:i/>
          <w:color w:val="000000"/>
          <w:szCs w:val="24"/>
        </w:rPr>
        <w:t>N. Cookson</w:t>
      </w:r>
      <w:r>
        <w:rPr>
          <w:rFonts w:cs="Arial"/>
          <w:i/>
          <w:szCs w:val="24"/>
        </w:rPr>
        <w:t>, Vice-Chairman</w:t>
      </w:r>
    </w:p>
    <w:p w:rsidR="0071352B" w:rsidRPr="005216CF" w:rsidRDefault="00EF4A9E" w:rsidP="00EF4A9E">
      <w:pPr>
        <w:tabs>
          <w:tab w:val="left" w:pos="3544"/>
        </w:tabs>
        <w:ind w:left="3544"/>
        <w:rPr>
          <w:rFonts w:cs="Arial"/>
          <w:i/>
          <w:color w:val="000000"/>
          <w:szCs w:val="24"/>
        </w:rPr>
      </w:pPr>
      <w:r w:rsidRPr="005216CF">
        <w:rPr>
          <w:rFonts w:cs="Arial"/>
          <w:i/>
          <w:szCs w:val="24"/>
        </w:rPr>
        <w:t>J</w:t>
      </w:r>
      <w:r w:rsidR="0062630E" w:rsidRPr="005216CF">
        <w:rPr>
          <w:rFonts w:cs="Arial"/>
          <w:i/>
          <w:szCs w:val="24"/>
        </w:rPr>
        <w:t>. Barton,</w:t>
      </w:r>
      <w:r w:rsidR="0071352B" w:rsidRPr="005216CF">
        <w:rPr>
          <w:rFonts w:cs="Arial"/>
          <w:i/>
          <w:color w:val="000000"/>
          <w:szCs w:val="24"/>
        </w:rPr>
        <w:t xml:space="preserve"> </w:t>
      </w:r>
    </w:p>
    <w:p w:rsidR="0062630E" w:rsidRPr="005216CF" w:rsidRDefault="0071352B" w:rsidP="00EF4A9E">
      <w:pPr>
        <w:tabs>
          <w:tab w:val="left" w:pos="3544"/>
        </w:tabs>
        <w:ind w:left="3544"/>
        <w:rPr>
          <w:rFonts w:cs="Arial"/>
          <w:i/>
          <w:szCs w:val="24"/>
        </w:rPr>
      </w:pPr>
      <w:r w:rsidRPr="005216CF">
        <w:rPr>
          <w:rFonts w:cs="Arial"/>
          <w:i/>
          <w:color w:val="000000"/>
          <w:szCs w:val="24"/>
        </w:rPr>
        <w:t>Mrs. E. Cookson,</w:t>
      </w:r>
    </w:p>
    <w:p w:rsidR="005216CF" w:rsidRDefault="005216CF" w:rsidP="00B4716B">
      <w:pPr>
        <w:tabs>
          <w:tab w:val="left" w:pos="3544"/>
        </w:tabs>
        <w:ind w:left="3544"/>
        <w:rPr>
          <w:rFonts w:cs="Arial"/>
          <w:i/>
          <w:szCs w:val="24"/>
        </w:rPr>
      </w:pPr>
      <w:r w:rsidRPr="005216CF">
        <w:rPr>
          <w:rFonts w:cs="Arial"/>
          <w:i/>
          <w:szCs w:val="24"/>
        </w:rPr>
        <w:t>P. McWhirter</w:t>
      </w:r>
      <w:r>
        <w:rPr>
          <w:rFonts w:cs="Arial"/>
          <w:i/>
          <w:szCs w:val="24"/>
        </w:rPr>
        <w:t>,</w:t>
      </w:r>
    </w:p>
    <w:p w:rsidR="00B4716B" w:rsidRPr="005216CF" w:rsidRDefault="00B4716B" w:rsidP="00B4716B">
      <w:pPr>
        <w:tabs>
          <w:tab w:val="left" w:pos="3544"/>
        </w:tabs>
        <w:ind w:left="3544"/>
        <w:rPr>
          <w:rFonts w:cs="Arial"/>
          <w:i/>
          <w:szCs w:val="24"/>
        </w:rPr>
      </w:pPr>
      <w:r w:rsidRPr="005216CF">
        <w:rPr>
          <w:rFonts w:cs="Arial"/>
          <w:i/>
          <w:szCs w:val="24"/>
        </w:rPr>
        <w:t>E. Moorat,</w:t>
      </w:r>
    </w:p>
    <w:p w:rsidR="00D33DA2" w:rsidRPr="005216CF" w:rsidRDefault="00DC296C" w:rsidP="00EF4A9E">
      <w:pPr>
        <w:tabs>
          <w:tab w:val="left" w:pos="3544"/>
        </w:tabs>
        <w:ind w:left="3544"/>
        <w:rPr>
          <w:rFonts w:cs="Arial"/>
          <w:i/>
        </w:rPr>
      </w:pPr>
      <w:r w:rsidRPr="005216CF">
        <w:rPr>
          <w:rFonts w:cs="Arial"/>
          <w:i/>
        </w:rPr>
        <w:t>Mrs. D. Schofield</w:t>
      </w:r>
      <w:r w:rsidR="001B15CC" w:rsidRPr="005216CF">
        <w:rPr>
          <w:rFonts w:cs="Arial"/>
          <w:i/>
        </w:rPr>
        <w:t>,</w:t>
      </w:r>
      <w:r w:rsidR="00667265" w:rsidRPr="005216CF">
        <w:rPr>
          <w:rFonts w:cs="Arial"/>
          <w:i/>
        </w:rPr>
        <w:t xml:space="preserve"> </w:t>
      </w:r>
    </w:p>
    <w:p w:rsidR="005216CF" w:rsidRDefault="005216CF" w:rsidP="00EF4A9E">
      <w:pPr>
        <w:tabs>
          <w:tab w:val="left" w:pos="3544"/>
        </w:tabs>
        <w:ind w:left="3544"/>
        <w:rPr>
          <w:rFonts w:cs="Arial"/>
          <w:i/>
          <w:szCs w:val="24"/>
        </w:rPr>
      </w:pPr>
      <w:r w:rsidRPr="005216CF">
        <w:rPr>
          <w:rFonts w:cs="Arial"/>
          <w:i/>
          <w:szCs w:val="24"/>
        </w:rPr>
        <w:t>W. Whiteside</w:t>
      </w:r>
      <w:r>
        <w:rPr>
          <w:rFonts w:cs="Arial"/>
          <w:i/>
          <w:szCs w:val="24"/>
        </w:rPr>
        <w:t>,</w:t>
      </w:r>
    </w:p>
    <w:p w:rsidR="0088694F" w:rsidRPr="005216CF" w:rsidRDefault="00972D8A" w:rsidP="00EF4A9E">
      <w:pPr>
        <w:tabs>
          <w:tab w:val="left" w:pos="3544"/>
        </w:tabs>
        <w:ind w:left="3544"/>
        <w:rPr>
          <w:rFonts w:cs="Arial"/>
          <w:i/>
          <w:iCs/>
          <w:szCs w:val="24"/>
        </w:rPr>
      </w:pPr>
      <w:r w:rsidRPr="005216CF">
        <w:rPr>
          <w:rFonts w:cs="Arial"/>
          <w:i/>
          <w:iCs/>
          <w:szCs w:val="24"/>
        </w:rPr>
        <w:t>Gillian Benson, Clerk to the Parish Council</w:t>
      </w:r>
      <w:r w:rsidR="00FE4D11" w:rsidRPr="005216CF">
        <w:rPr>
          <w:rFonts w:cs="Arial"/>
          <w:i/>
          <w:iCs/>
          <w:szCs w:val="24"/>
        </w:rPr>
        <w:t>,</w:t>
      </w:r>
    </w:p>
    <w:p w:rsidR="00F12425" w:rsidRDefault="00456227" w:rsidP="00EF4A9E">
      <w:pPr>
        <w:tabs>
          <w:tab w:val="left" w:pos="3544"/>
        </w:tabs>
        <w:ind w:left="3544"/>
        <w:rPr>
          <w:rFonts w:cs="Arial"/>
          <w:i/>
          <w:iCs/>
          <w:szCs w:val="24"/>
        </w:rPr>
      </w:pPr>
      <w:r>
        <w:rPr>
          <w:rFonts w:cs="Arial"/>
          <w:i/>
          <w:iCs/>
          <w:szCs w:val="24"/>
        </w:rPr>
        <w:t>Lancashire County C</w:t>
      </w:r>
      <w:r w:rsidR="00F12425">
        <w:rPr>
          <w:rFonts w:cs="Arial"/>
          <w:i/>
          <w:iCs/>
          <w:szCs w:val="24"/>
        </w:rPr>
        <w:t>ouncillor</w:t>
      </w:r>
      <w:r w:rsidR="004F5094">
        <w:rPr>
          <w:rFonts w:cs="Arial"/>
          <w:i/>
          <w:iCs/>
          <w:szCs w:val="24"/>
        </w:rPr>
        <w:t xml:space="preserve"> M. Salter</w:t>
      </w:r>
    </w:p>
    <w:p w:rsidR="00BA2133" w:rsidRDefault="00212A1E" w:rsidP="00EF4A9E">
      <w:pPr>
        <w:tabs>
          <w:tab w:val="left" w:pos="3544"/>
        </w:tabs>
        <w:ind w:left="3544"/>
        <w:rPr>
          <w:rFonts w:cs="Arial"/>
          <w:i/>
          <w:iCs/>
          <w:szCs w:val="24"/>
        </w:rPr>
      </w:pPr>
      <w:r>
        <w:rPr>
          <w:rFonts w:cs="Arial"/>
          <w:i/>
          <w:iCs/>
          <w:szCs w:val="24"/>
        </w:rPr>
        <w:t>3</w:t>
      </w:r>
      <w:r w:rsidR="00BA2133">
        <w:rPr>
          <w:rFonts w:cs="Arial"/>
          <w:i/>
          <w:iCs/>
          <w:szCs w:val="24"/>
        </w:rPr>
        <w:t xml:space="preserve"> Residents</w:t>
      </w:r>
    </w:p>
    <w:p w:rsidR="00927B9E" w:rsidRPr="00817C09" w:rsidRDefault="00927B9E" w:rsidP="00EF4A9E">
      <w:pPr>
        <w:tabs>
          <w:tab w:val="left" w:pos="3544"/>
        </w:tabs>
        <w:ind w:left="3544"/>
        <w:rPr>
          <w:rFonts w:cs="Arial"/>
          <w:i/>
          <w:iCs/>
          <w:szCs w:val="24"/>
        </w:rPr>
      </w:pPr>
    </w:p>
    <w:p w:rsidR="00463F26" w:rsidRPr="00817C09" w:rsidRDefault="00A613A7" w:rsidP="00463F26">
      <w:pPr>
        <w:widowControl w:val="0"/>
        <w:rPr>
          <w:rFonts w:cs="Arial"/>
          <w:b/>
          <w:szCs w:val="24"/>
          <w:u w:val="single"/>
        </w:rPr>
      </w:pPr>
      <w:r w:rsidRPr="00817C09">
        <w:rPr>
          <w:rFonts w:cs="Arial"/>
          <w:b/>
          <w:szCs w:val="24"/>
        </w:rPr>
        <w:t>4</w:t>
      </w:r>
      <w:r w:rsidR="00AD49F5" w:rsidRPr="00817C09">
        <w:rPr>
          <w:rFonts w:cs="Arial"/>
          <w:b/>
          <w:szCs w:val="24"/>
        </w:rPr>
        <w:t>6</w:t>
      </w:r>
      <w:r w:rsidR="005216CF">
        <w:rPr>
          <w:rFonts w:cs="Arial"/>
          <w:b/>
          <w:szCs w:val="24"/>
        </w:rPr>
        <w:t>66</w:t>
      </w:r>
      <w:r w:rsidRPr="00817C09">
        <w:rPr>
          <w:rFonts w:cs="Arial"/>
          <w:b/>
          <w:szCs w:val="24"/>
        </w:rPr>
        <w:t xml:space="preserve">.  </w:t>
      </w:r>
      <w:r w:rsidR="00972D8A" w:rsidRPr="00817C09">
        <w:rPr>
          <w:rFonts w:cs="Arial"/>
          <w:b/>
          <w:szCs w:val="24"/>
          <w:u w:val="single"/>
        </w:rPr>
        <w:t>APOLOGIES FOR ABSENCE</w:t>
      </w:r>
    </w:p>
    <w:p w:rsidR="00F7028F" w:rsidRPr="00F7028F" w:rsidRDefault="00DC2885" w:rsidP="00F7028F">
      <w:pPr>
        <w:tabs>
          <w:tab w:val="left" w:pos="3544"/>
        </w:tabs>
        <w:rPr>
          <w:rFonts w:cs="Arial"/>
          <w:iCs/>
          <w:szCs w:val="24"/>
        </w:rPr>
      </w:pPr>
      <w:r w:rsidRPr="00817C09">
        <w:rPr>
          <w:rFonts w:cs="Arial"/>
          <w:szCs w:val="24"/>
        </w:rPr>
        <w:t>A</w:t>
      </w:r>
      <w:r w:rsidR="00490512" w:rsidRPr="00817C09">
        <w:rPr>
          <w:rFonts w:cs="Arial"/>
          <w:szCs w:val="24"/>
        </w:rPr>
        <w:t>pologies were received</w:t>
      </w:r>
      <w:r w:rsidR="0041587F" w:rsidRPr="00817C09">
        <w:rPr>
          <w:rFonts w:cs="Arial"/>
          <w:szCs w:val="24"/>
        </w:rPr>
        <w:t xml:space="preserve"> </w:t>
      </w:r>
      <w:r w:rsidR="002E52BD" w:rsidRPr="00817C09">
        <w:rPr>
          <w:rFonts w:cs="Arial"/>
          <w:szCs w:val="24"/>
        </w:rPr>
        <w:t>from</w:t>
      </w:r>
      <w:r w:rsidR="00BC799B" w:rsidRPr="00817C09">
        <w:rPr>
          <w:rFonts w:cs="Arial"/>
          <w:color w:val="000000"/>
          <w:szCs w:val="24"/>
        </w:rPr>
        <w:t xml:space="preserve"> </w:t>
      </w:r>
      <w:r w:rsidR="00AA2009" w:rsidRPr="00817C09">
        <w:rPr>
          <w:rFonts w:cs="Arial"/>
          <w:szCs w:val="24"/>
        </w:rPr>
        <w:t xml:space="preserve">Cllr. </w:t>
      </w:r>
      <w:r w:rsidR="00BA2133" w:rsidRPr="00BA2133">
        <w:rPr>
          <w:rFonts w:cs="Arial"/>
          <w:szCs w:val="24"/>
        </w:rPr>
        <w:t>Mrs. B. Schofield</w:t>
      </w:r>
      <w:r w:rsidR="00BA2133">
        <w:rPr>
          <w:rFonts w:cs="Arial"/>
          <w:szCs w:val="24"/>
        </w:rPr>
        <w:t xml:space="preserve"> and Wyre Council Holden for this meeting.</w:t>
      </w:r>
    </w:p>
    <w:p w:rsidR="001D3396" w:rsidRPr="00817C09" w:rsidRDefault="001D3396" w:rsidP="0085596A">
      <w:pPr>
        <w:widowControl w:val="0"/>
        <w:rPr>
          <w:rFonts w:cs="Arial"/>
          <w:szCs w:val="24"/>
        </w:rPr>
      </w:pPr>
    </w:p>
    <w:p w:rsidR="00C46256" w:rsidRPr="00817C09" w:rsidRDefault="00F80BD2" w:rsidP="00F80BD2">
      <w:pPr>
        <w:rPr>
          <w:rFonts w:cs="Arial"/>
          <w:b/>
          <w:bCs/>
          <w:iCs/>
          <w:szCs w:val="24"/>
          <w:u w:val="single"/>
        </w:rPr>
      </w:pPr>
      <w:r w:rsidRPr="00817C09">
        <w:rPr>
          <w:rFonts w:cs="Arial"/>
          <w:b/>
          <w:bCs/>
          <w:iCs/>
          <w:szCs w:val="24"/>
        </w:rPr>
        <w:t>4</w:t>
      </w:r>
      <w:r w:rsidR="00A679EE" w:rsidRPr="00817C09">
        <w:rPr>
          <w:rFonts w:cs="Arial"/>
          <w:b/>
          <w:bCs/>
          <w:iCs/>
          <w:szCs w:val="24"/>
        </w:rPr>
        <w:t>6</w:t>
      </w:r>
      <w:r w:rsidR="005216CF">
        <w:rPr>
          <w:rFonts w:cs="Arial"/>
          <w:b/>
          <w:bCs/>
          <w:iCs/>
          <w:szCs w:val="24"/>
        </w:rPr>
        <w:t>6</w:t>
      </w:r>
      <w:r w:rsidR="00421753">
        <w:rPr>
          <w:rFonts w:cs="Arial"/>
          <w:b/>
          <w:bCs/>
          <w:iCs/>
          <w:szCs w:val="24"/>
        </w:rPr>
        <w:t>7</w:t>
      </w:r>
      <w:r w:rsidRPr="00817C09">
        <w:rPr>
          <w:rFonts w:cs="Arial"/>
          <w:b/>
          <w:bCs/>
          <w:iCs/>
          <w:szCs w:val="24"/>
        </w:rPr>
        <w:t xml:space="preserve">.  </w:t>
      </w:r>
      <w:r w:rsidRPr="00817C09">
        <w:rPr>
          <w:rFonts w:cs="Arial"/>
          <w:b/>
          <w:bCs/>
          <w:iCs/>
          <w:szCs w:val="24"/>
          <w:u w:val="single"/>
        </w:rPr>
        <w:t>NOTIFICATION OF INTERESTS</w:t>
      </w:r>
    </w:p>
    <w:p w:rsidR="004E49B9" w:rsidRPr="00817C09" w:rsidRDefault="00C46256" w:rsidP="00C46256">
      <w:pPr>
        <w:rPr>
          <w:rFonts w:cs="Arial"/>
          <w:color w:val="000000"/>
          <w:szCs w:val="24"/>
        </w:rPr>
      </w:pPr>
      <w:r w:rsidRPr="00817C09">
        <w:rPr>
          <w:rFonts w:cs="Arial"/>
          <w:color w:val="000000"/>
          <w:szCs w:val="24"/>
        </w:rPr>
        <w:t xml:space="preserve">Councillors </w:t>
      </w:r>
      <w:r w:rsidR="00F43663" w:rsidRPr="00817C09">
        <w:rPr>
          <w:rFonts w:cs="Arial"/>
          <w:color w:val="000000"/>
          <w:szCs w:val="24"/>
        </w:rPr>
        <w:t xml:space="preserve">were asked to </w:t>
      </w:r>
      <w:r w:rsidR="006F6438" w:rsidRPr="00817C09">
        <w:rPr>
          <w:rFonts w:cs="Arial"/>
          <w:color w:val="000000"/>
          <w:szCs w:val="24"/>
        </w:rPr>
        <w:t>declar</w:t>
      </w:r>
      <w:r w:rsidR="00F43663" w:rsidRPr="00817C09">
        <w:rPr>
          <w:rFonts w:cs="Arial"/>
          <w:color w:val="000000"/>
          <w:szCs w:val="24"/>
        </w:rPr>
        <w:t>e</w:t>
      </w:r>
      <w:r w:rsidR="006F6438" w:rsidRPr="00817C09">
        <w:rPr>
          <w:rFonts w:cs="Arial"/>
          <w:color w:val="000000"/>
          <w:szCs w:val="24"/>
        </w:rPr>
        <w:t xml:space="preserve"> interests in the matters to be discussed and </w:t>
      </w:r>
      <w:r w:rsidRPr="00817C09">
        <w:rPr>
          <w:rFonts w:cs="Arial"/>
          <w:color w:val="000000"/>
          <w:szCs w:val="24"/>
        </w:rPr>
        <w:t xml:space="preserve">reminded that changes to </w:t>
      </w:r>
      <w:r w:rsidR="00876A73" w:rsidRPr="00817C09">
        <w:rPr>
          <w:rFonts w:cs="Arial"/>
          <w:color w:val="000000"/>
          <w:szCs w:val="24"/>
        </w:rPr>
        <w:t>the</w:t>
      </w:r>
      <w:r w:rsidR="002F6069" w:rsidRPr="00817C09">
        <w:rPr>
          <w:rFonts w:cs="Arial"/>
          <w:color w:val="000000"/>
          <w:szCs w:val="24"/>
        </w:rPr>
        <w:t>ir</w:t>
      </w:r>
      <w:r w:rsidR="00876A73" w:rsidRPr="00817C09">
        <w:rPr>
          <w:rFonts w:cs="Arial"/>
          <w:color w:val="000000"/>
          <w:szCs w:val="24"/>
        </w:rPr>
        <w:t xml:space="preserve"> </w:t>
      </w:r>
      <w:r w:rsidRPr="00817C09">
        <w:rPr>
          <w:rFonts w:cs="Arial"/>
          <w:color w:val="000000"/>
          <w:szCs w:val="24"/>
        </w:rPr>
        <w:t>Register of Interests must be made within 28 days.</w:t>
      </w:r>
    </w:p>
    <w:p w:rsidR="006319C4" w:rsidRPr="00817C09" w:rsidRDefault="006319C4">
      <w:pPr>
        <w:rPr>
          <w:rFonts w:cs="Arial"/>
          <w:i/>
          <w:szCs w:val="24"/>
        </w:rPr>
      </w:pPr>
    </w:p>
    <w:p w:rsidR="00801B56" w:rsidRPr="00817C09" w:rsidRDefault="00801B56" w:rsidP="00801B56">
      <w:pPr>
        <w:rPr>
          <w:rFonts w:cs="Arial"/>
          <w:b/>
          <w:szCs w:val="24"/>
          <w:u w:val="single"/>
        </w:rPr>
      </w:pPr>
      <w:r w:rsidRPr="00817C09">
        <w:rPr>
          <w:rFonts w:cs="Arial"/>
          <w:b/>
          <w:szCs w:val="24"/>
        </w:rPr>
        <w:t>4</w:t>
      </w:r>
      <w:r w:rsidR="00A679EE" w:rsidRPr="00817C09">
        <w:rPr>
          <w:rFonts w:cs="Arial"/>
          <w:b/>
          <w:szCs w:val="24"/>
        </w:rPr>
        <w:t>6</w:t>
      </w:r>
      <w:r w:rsidR="005216CF">
        <w:rPr>
          <w:rFonts w:cs="Arial"/>
          <w:b/>
          <w:szCs w:val="24"/>
        </w:rPr>
        <w:t>6</w:t>
      </w:r>
      <w:r w:rsidR="00421753">
        <w:rPr>
          <w:rFonts w:cs="Arial"/>
          <w:b/>
          <w:szCs w:val="24"/>
        </w:rPr>
        <w:t>8</w:t>
      </w:r>
      <w:r w:rsidRPr="00817C09">
        <w:rPr>
          <w:rFonts w:cs="Arial"/>
          <w:b/>
          <w:szCs w:val="24"/>
        </w:rPr>
        <w:t xml:space="preserve">.  </w:t>
      </w:r>
      <w:r w:rsidRPr="00817C09">
        <w:rPr>
          <w:rFonts w:cs="Arial"/>
          <w:b/>
          <w:szCs w:val="24"/>
          <w:u w:val="single"/>
        </w:rPr>
        <w:t>MINUTES OF THE LAST MEETING</w:t>
      </w:r>
    </w:p>
    <w:p w:rsidR="00801B56" w:rsidRPr="00817C09" w:rsidRDefault="00801B56" w:rsidP="00801B56">
      <w:pPr>
        <w:rPr>
          <w:rFonts w:cs="Arial"/>
          <w:i/>
          <w:szCs w:val="24"/>
        </w:rPr>
      </w:pPr>
      <w:r w:rsidRPr="00817C09">
        <w:rPr>
          <w:rFonts w:cs="Arial"/>
          <w:bCs/>
          <w:i/>
          <w:iCs/>
          <w:szCs w:val="24"/>
        </w:rPr>
        <w:t xml:space="preserve">Resolved:  The minutes of the meeting held on </w:t>
      </w:r>
      <w:r w:rsidR="005216CF">
        <w:rPr>
          <w:rFonts w:cs="Arial"/>
          <w:bCs/>
          <w:i/>
          <w:iCs/>
          <w:szCs w:val="24"/>
        </w:rPr>
        <w:t>8th August</w:t>
      </w:r>
      <w:r w:rsidR="00421753">
        <w:rPr>
          <w:rFonts w:cs="Arial"/>
          <w:bCs/>
          <w:i/>
          <w:iCs/>
          <w:szCs w:val="24"/>
        </w:rPr>
        <w:t xml:space="preserve">, </w:t>
      </w:r>
      <w:r w:rsidR="00670B6D" w:rsidRPr="00817C09">
        <w:rPr>
          <w:rFonts w:cs="Arial"/>
          <w:bCs/>
          <w:i/>
          <w:iCs/>
          <w:szCs w:val="24"/>
        </w:rPr>
        <w:t>2018</w:t>
      </w:r>
      <w:r w:rsidRPr="00817C09">
        <w:rPr>
          <w:rFonts w:cs="Arial"/>
          <w:i/>
          <w:szCs w:val="24"/>
        </w:rPr>
        <w:t xml:space="preserve"> having been </w:t>
      </w:r>
      <w:r w:rsidR="003208EA" w:rsidRPr="00817C09">
        <w:rPr>
          <w:rFonts w:cs="Arial"/>
          <w:i/>
          <w:szCs w:val="24"/>
        </w:rPr>
        <w:t>c</w:t>
      </w:r>
      <w:r w:rsidRPr="00817C09">
        <w:rPr>
          <w:rFonts w:cs="Arial"/>
          <w:i/>
          <w:szCs w:val="24"/>
        </w:rPr>
        <w:t>irculated, were agreed and signed by the Chairman as a true record.</w:t>
      </w:r>
    </w:p>
    <w:p w:rsidR="00801B56" w:rsidRPr="00817C09" w:rsidRDefault="00801B56">
      <w:pPr>
        <w:rPr>
          <w:rFonts w:cs="Arial"/>
          <w:i/>
          <w:szCs w:val="24"/>
        </w:rPr>
      </w:pPr>
    </w:p>
    <w:p w:rsidR="00B26792" w:rsidRPr="00817C09" w:rsidRDefault="00BD4362">
      <w:pPr>
        <w:widowControl w:val="0"/>
        <w:jc w:val="both"/>
        <w:rPr>
          <w:rFonts w:cs="Arial"/>
          <w:b/>
          <w:color w:val="000000"/>
          <w:szCs w:val="24"/>
          <w:u w:val="single"/>
        </w:rPr>
      </w:pPr>
      <w:r w:rsidRPr="00817C09">
        <w:rPr>
          <w:rFonts w:cs="Arial"/>
          <w:b/>
          <w:szCs w:val="24"/>
        </w:rPr>
        <w:t>4</w:t>
      </w:r>
      <w:r w:rsidR="00A679EE" w:rsidRPr="00817C09">
        <w:rPr>
          <w:rFonts w:cs="Arial"/>
          <w:b/>
          <w:szCs w:val="24"/>
        </w:rPr>
        <w:t>6</w:t>
      </w:r>
      <w:r w:rsidR="005216CF">
        <w:rPr>
          <w:rFonts w:cs="Arial"/>
          <w:b/>
          <w:szCs w:val="24"/>
        </w:rPr>
        <w:t>6</w:t>
      </w:r>
      <w:r w:rsidR="00421753">
        <w:rPr>
          <w:rFonts w:cs="Arial"/>
          <w:b/>
          <w:szCs w:val="24"/>
        </w:rPr>
        <w:t>9</w:t>
      </w:r>
      <w:r w:rsidRPr="00817C09">
        <w:rPr>
          <w:rFonts w:cs="Arial"/>
          <w:b/>
          <w:szCs w:val="24"/>
        </w:rPr>
        <w:t xml:space="preserve">.  </w:t>
      </w:r>
      <w:r w:rsidR="00972D8A" w:rsidRPr="00817C09">
        <w:rPr>
          <w:rFonts w:cs="Arial"/>
          <w:b/>
          <w:szCs w:val="24"/>
          <w:u w:val="single"/>
        </w:rPr>
        <w:t>PUBLIC PARTICIPATION</w:t>
      </w:r>
      <w:r w:rsidR="00972D8A" w:rsidRPr="00817C09">
        <w:rPr>
          <w:rFonts w:cs="Arial"/>
          <w:b/>
          <w:color w:val="000000"/>
          <w:szCs w:val="24"/>
          <w:u w:val="single"/>
        </w:rPr>
        <w:t xml:space="preserve"> </w:t>
      </w:r>
    </w:p>
    <w:p w:rsidR="00795A85" w:rsidRDefault="00BA2133" w:rsidP="00795A85">
      <w:pPr>
        <w:widowControl w:val="0"/>
        <w:rPr>
          <w:rFonts w:cs="Arial"/>
          <w:color w:val="000000"/>
          <w:szCs w:val="24"/>
        </w:rPr>
      </w:pPr>
      <w:r>
        <w:rPr>
          <w:rFonts w:cs="Arial"/>
          <w:color w:val="000000"/>
          <w:szCs w:val="24"/>
        </w:rPr>
        <w:t>Standing Orders were suspended to allow persons present to speak.</w:t>
      </w:r>
    </w:p>
    <w:p w:rsidR="00212A1E" w:rsidRDefault="00212A1E" w:rsidP="00795A85">
      <w:pPr>
        <w:widowControl w:val="0"/>
        <w:rPr>
          <w:rFonts w:cs="Arial"/>
          <w:color w:val="000000"/>
          <w:szCs w:val="24"/>
        </w:rPr>
      </w:pPr>
    </w:p>
    <w:p w:rsidR="002424E4" w:rsidRPr="002424E4" w:rsidRDefault="002424E4" w:rsidP="00795A85">
      <w:pPr>
        <w:widowControl w:val="0"/>
        <w:rPr>
          <w:rFonts w:cs="Arial"/>
          <w:b/>
          <w:color w:val="000000"/>
          <w:szCs w:val="24"/>
        </w:rPr>
      </w:pPr>
      <w:r>
        <w:rPr>
          <w:rFonts w:cs="Arial"/>
          <w:b/>
          <w:color w:val="000000"/>
          <w:szCs w:val="24"/>
        </w:rPr>
        <w:t>Water levels in Pilling</w:t>
      </w:r>
    </w:p>
    <w:p w:rsidR="005B1579" w:rsidRDefault="00212A1E" w:rsidP="005B1579">
      <w:pPr>
        <w:widowControl w:val="0"/>
        <w:rPr>
          <w:rFonts w:cs="Arial"/>
          <w:color w:val="000000"/>
          <w:szCs w:val="24"/>
        </w:rPr>
      </w:pPr>
      <w:r>
        <w:rPr>
          <w:rFonts w:cs="Arial"/>
          <w:color w:val="000000"/>
          <w:szCs w:val="24"/>
        </w:rPr>
        <w:t xml:space="preserve">Residents are </w:t>
      </w:r>
      <w:r w:rsidR="005B1579">
        <w:rPr>
          <w:rFonts w:cs="Arial"/>
          <w:color w:val="000000"/>
          <w:szCs w:val="24"/>
        </w:rPr>
        <w:t>seriously</w:t>
      </w:r>
      <w:r>
        <w:rPr>
          <w:rFonts w:cs="Arial"/>
          <w:color w:val="000000"/>
          <w:szCs w:val="24"/>
        </w:rPr>
        <w:t xml:space="preserve"> concerned about the water levels in the </w:t>
      </w:r>
      <w:r w:rsidR="001B1437">
        <w:rPr>
          <w:rFonts w:cs="Arial"/>
          <w:color w:val="000000"/>
          <w:szCs w:val="24"/>
        </w:rPr>
        <w:t xml:space="preserve">fields and the height of the Broadfleet, plus fields in Out Rawcliffe are stood in water. </w:t>
      </w:r>
      <w:r w:rsidR="00633BDA">
        <w:rPr>
          <w:rFonts w:cs="Arial"/>
          <w:color w:val="000000"/>
          <w:szCs w:val="24"/>
        </w:rPr>
        <w:t xml:space="preserve"> In negotiations with the Environment Agency the best solution would be regular dredging, yesterday a digger was removing silt on the seaward side and freed one of the outfall doors, which lowered levels</w:t>
      </w:r>
      <w:r w:rsidR="002424E4">
        <w:rPr>
          <w:rFonts w:cs="Arial"/>
          <w:color w:val="000000"/>
          <w:szCs w:val="24"/>
        </w:rPr>
        <w:t xml:space="preserve"> by about 18 inches</w:t>
      </w:r>
      <w:r w:rsidR="00633BDA">
        <w:rPr>
          <w:rFonts w:cs="Arial"/>
          <w:color w:val="000000"/>
          <w:szCs w:val="24"/>
        </w:rPr>
        <w:t xml:space="preserve">.  The tide was up this morning and this halted progress, also the silt levels further out are too high.  </w:t>
      </w:r>
      <w:r w:rsidR="005B1579">
        <w:rPr>
          <w:rFonts w:cs="Arial"/>
          <w:color w:val="000000"/>
          <w:szCs w:val="24"/>
        </w:rPr>
        <w:t xml:space="preserve">The use of pumps was discussed and this is being pursued by the Parish Council.   </w:t>
      </w:r>
      <w:r w:rsidR="002424E4">
        <w:rPr>
          <w:rFonts w:cs="Arial"/>
          <w:color w:val="000000"/>
          <w:szCs w:val="24"/>
        </w:rPr>
        <w:t>It was pointed out that land in Pilling is flat so housing and farming land flood at the same time.</w:t>
      </w:r>
    </w:p>
    <w:p w:rsidR="005B1579" w:rsidRDefault="00633BDA" w:rsidP="00795A85">
      <w:pPr>
        <w:widowControl w:val="0"/>
        <w:rPr>
          <w:rFonts w:cs="Arial"/>
          <w:color w:val="000000"/>
          <w:szCs w:val="24"/>
        </w:rPr>
      </w:pPr>
      <w:r>
        <w:rPr>
          <w:rFonts w:cs="Arial"/>
          <w:color w:val="000000"/>
          <w:szCs w:val="24"/>
        </w:rPr>
        <w:t>There is frustration</w:t>
      </w:r>
      <w:r w:rsidR="005B1579">
        <w:rPr>
          <w:rFonts w:cs="Arial"/>
          <w:color w:val="000000"/>
          <w:szCs w:val="24"/>
        </w:rPr>
        <w:t xml:space="preserve"> from Councillors and residents that local knowledge is ignored</w:t>
      </w:r>
      <w:r w:rsidR="002424E4">
        <w:rPr>
          <w:rFonts w:cs="Arial"/>
          <w:color w:val="000000"/>
          <w:szCs w:val="24"/>
        </w:rPr>
        <w:t xml:space="preserve"> by agencies</w:t>
      </w:r>
      <w:r w:rsidR="005B1579">
        <w:rPr>
          <w:rFonts w:cs="Arial"/>
          <w:color w:val="000000"/>
          <w:szCs w:val="24"/>
        </w:rPr>
        <w:t xml:space="preserve">, with each complaint being an emergency, it also appears there is no monitoring of river levels!  Whilst maintenance should be carried out by the Environment Agency on </w:t>
      </w:r>
      <w:r w:rsidR="005B1579">
        <w:rPr>
          <w:rFonts w:cs="Arial"/>
          <w:color w:val="000000"/>
          <w:szCs w:val="24"/>
        </w:rPr>
        <w:lastRenderedPageBreak/>
        <w:t xml:space="preserve">the last three miles of the system, they are unable to work in drought conditions or flooding! </w:t>
      </w:r>
    </w:p>
    <w:p w:rsidR="005B1579" w:rsidRDefault="002424E4" w:rsidP="00795A85">
      <w:pPr>
        <w:widowControl w:val="0"/>
        <w:rPr>
          <w:rFonts w:cs="Arial"/>
          <w:color w:val="000000"/>
          <w:szCs w:val="24"/>
        </w:rPr>
      </w:pPr>
      <w:r>
        <w:rPr>
          <w:rFonts w:cs="Arial"/>
          <w:color w:val="000000"/>
          <w:szCs w:val="24"/>
        </w:rPr>
        <w:t>There were concerns in delays to setting a Pilling Flood Action Group, inactivity and a lack of positive planning could result in houses flooded again this Winter.  A site meeting with the Environment Agency is needed.</w:t>
      </w:r>
    </w:p>
    <w:p w:rsidR="00B4716B" w:rsidRDefault="00B4716B" w:rsidP="00795A85">
      <w:pPr>
        <w:widowControl w:val="0"/>
        <w:rPr>
          <w:rFonts w:cs="Arial"/>
          <w:color w:val="000000"/>
          <w:szCs w:val="24"/>
        </w:rPr>
      </w:pPr>
    </w:p>
    <w:p w:rsidR="00B4716B" w:rsidRDefault="00B4716B" w:rsidP="00795A85">
      <w:pPr>
        <w:widowControl w:val="0"/>
        <w:rPr>
          <w:rFonts w:cs="Arial"/>
          <w:b/>
          <w:color w:val="000000"/>
          <w:szCs w:val="24"/>
        </w:rPr>
      </w:pPr>
      <w:r>
        <w:rPr>
          <w:rFonts w:cs="Arial"/>
          <w:b/>
          <w:color w:val="000000"/>
          <w:szCs w:val="24"/>
        </w:rPr>
        <w:t>Lancashire County Councillor Salter</w:t>
      </w:r>
    </w:p>
    <w:p w:rsidR="00A70ED3" w:rsidRDefault="00A70ED3" w:rsidP="00795A85">
      <w:pPr>
        <w:widowControl w:val="0"/>
        <w:rPr>
          <w:rFonts w:cs="Arial"/>
          <w:color w:val="000000"/>
          <w:szCs w:val="24"/>
        </w:rPr>
      </w:pPr>
      <w:r w:rsidRPr="00A70ED3">
        <w:rPr>
          <w:rFonts w:cs="Arial"/>
          <w:color w:val="000000"/>
          <w:szCs w:val="24"/>
        </w:rPr>
        <w:t xml:space="preserve">Cllr. Salter </w:t>
      </w:r>
      <w:r w:rsidR="007212CC">
        <w:rPr>
          <w:rFonts w:cs="Arial"/>
          <w:color w:val="000000"/>
          <w:szCs w:val="24"/>
        </w:rPr>
        <w:t>reported on</w:t>
      </w:r>
      <w:r>
        <w:rPr>
          <w:rFonts w:cs="Arial"/>
          <w:color w:val="000000"/>
          <w:szCs w:val="24"/>
        </w:rPr>
        <w:t xml:space="preserve"> further </w:t>
      </w:r>
      <w:r w:rsidR="007212CC">
        <w:rPr>
          <w:rFonts w:cs="Arial"/>
          <w:color w:val="000000"/>
          <w:szCs w:val="24"/>
        </w:rPr>
        <w:t xml:space="preserve">improvements on Garstang Road, near to Calcaldis Farm, with flexible verge markers and road edge infill with planeings.  The bars on Woods Lane; which were proud of the surface were removed and tarmac used to level it, however, this road needs major work sometime.  Skitham Lane road surface in front of Woodlands Lodges has been smoothed.  Lancashire County Council has received £1.9million for work on the A588; including average speed cameras along its length from Knot End to Lancaster and rumble edges to assist drivers.  Councillors suggested reinforcing the edges before starting any work.  School Lane’s resurfacing is still to be done next month and the slippages will be sorted out first.  Road drains under Smallwood Hey Road were raised as the tree roots have still not been cleared three years after cameras were used and residential flooding last year. </w:t>
      </w:r>
    </w:p>
    <w:p w:rsidR="00EA5348" w:rsidRPr="00A70ED3" w:rsidRDefault="00EA5348" w:rsidP="00795A85">
      <w:pPr>
        <w:widowControl w:val="0"/>
        <w:rPr>
          <w:rFonts w:cs="Arial"/>
          <w:color w:val="000000"/>
          <w:szCs w:val="24"/>
        </w:rPr>
      </w:pPr>
      <w:r>
        <w:rPr>
          <w:rFonts w:cs="Arial"/>
          <w:color w:val="000000"/>
          <w:szCs w:val="24"/>
        </w:rPr>
        <w:t xml:space="preserve">Standing Orders were reintroduced and the meeting resumed. </w:t>
      </w:r>
    </w:p>
    <w:p w:rsidR="00642B38" w:rsidRDefault="00642B38" w:rsidP="00642B38">
      <w:pPr>
        <w:widowControl w:val="0"/>
        <w:rPr>
          <w:rFonts w:cs="Arial"/>
          <w:color w:val="000000"/>
          <w:sz w:val="16"/>
          <w:szCs w:val="16"/>
        </w:rPr>
      </w:pPr>
    </w:p>
    <w:p w:rsidR="00642B38" w:rsidRPr="00642B38" w:rsidRDefault="00642B38" w:rsidP="00642B38">
      <w:pPr>
        <w:widowControl w:val="0"/>
        <w:rPr>
          <w:rFonts w:cs="Arial"/>
          <w:b/>
          <w:color w:val="000000"/>
          <w:szCs w:val="24"/>
          <w:u w:val="single"/>
        </w:rPr>
      </w:pPr>
      <w:r>
        <w:rPr>
          <w:rFonts w:cs="Arial"/>
          <w:b/>
          <w:color w:val="000000"/>
          <w:szCs w:val="24"/>
        </w:rPr>
        <w:t xml:space="preserve">4670.  </w:t>
      </w:r>
      <w:r w:rsidRPr="00642B38">
        <w:rPr>
          <w:rFonts w:cs="Arial"/>
          <w:b/>
          <w:color w:val="000000"/>
          <w:szCs w:val="24"/>
          <w:u w:val="single"/>
        </w:rPr>
        <w:t>PILLING MEMORIAL HALL - SPORTS FIELD GRANT</w:t>
      </w:r>
    </w:p>
    <w:p w:rsidR="00EA5348" w:rsidRDefault="00642B38" w:rsidP="00642B38">
      <w:pPr>
        <w:rPr>
          <w:rFonts w:cs="Arial"/>
          <w:color w:val="000000"/>
          <w:szCs w:val="24"/>
        </w:rPr>
      </w:pPr>
      <w:r>
        <w:rPr>
          <w:rFonts w:cs="Arial"/>
          <w:color w:val="000000"/>
          <w:szCs w:val="24"/>
        </w:rPr>
        <w:t xml:space="preserve">In May this year Pilling Parish Council, from a Finance Committee recommendation, gave Pilling Memorial Hall the </w:t>
      </w:r>
      <w:r w:rsidR="00EA5348">
        <w:rPr>
          <w:rFonts w:cs="Arial"/>
          <w:color w:val="000000"/>
          <w:szCs w:val="24"/>
        </w:rPr>
        <w:t xml:space="preserve">Sports Field </w:t>
      </w:r>
      <w:r>
        <w:rPr>
          <w:rFonts w:cs="Arial"/>
          <w:color w:val="000000"/>
          <w:szCs w:val="24"/>
        </w:rPr>
        <w:t xml:space="preserve">Grant for the provision of a sports field in the parish </w:t>
      </w:r>
      <w:r w:rsidR="00EA5348">
        <w:rPr>
          <w:rFonts w:cs="Arial"/>
          <w:color w:val="000000"/>
          <w:szCs w:val="24"/>
        </w:rPr>
        <w:t xml:space="preserve">started </w:t>
      </w:r>
      <w:r>
        <w:rPr>
          <w:rFonts w:cs="Arial"/>
          <w:color w:val="000000"/>
          <w:szCs w:val="24"/>
        </w:rPr>
        <w:t>in 2002.  The Memorial Hall Committee are soon to submit the final drawings for the new hall, but have realised there is a shortfall and are appealing to Councillors to allow th</w:t>
      </w:r>
      <w:r w:rsidR="00EA5348">
        <w:rPr>
          <w:rFonts w:cs="Arial"/>
          <w:color w:val="000000"/>
          <w:szCs w:val="24"/>
        </w:rPr>
        <w:t>is</w:t>
      </w:r>
      <w:r>
        <w:rPr>
          <w:rFonts w:cs="Arial"/>
          <w:color w:val="000000"/>
          <w:szCs w:val="24"/>
        </w:rPr>
        <w:t xml:space="preserve"> sports field grant to be used for the provision of the hall</w:t>
      </w:r>
      <w:r w:rsidR="00D029BD">
        <w:rPr>
          <w:rFonts w:cs="Arial"/>
          <w:color w:val="000000"/>
          <w:szCs w:val="24"/>
        </w:rPr>
        <w:t>.</w:t>
      </w:r>
      <w:r>
        <w:rPr>
          <w:rFonts w:cs="Arial"/>
          <w:color w:val="000000"/>
          <w:szCs w:val="24"/>
        </w:rPr>
        <w:t xml:space="preserve">  </w:t>
      </w:r>
      <w:r w:rsidR="00EA5348">
        <w:rPr>
          <w:rFonts w:cs="Arial"/>
          <w:color w:val="000000"/>
          <w:szCs w:val="24"/>
        </w:rPr>
        <w:t xml:space="preserve">Pilling 20 20 committee having reduced the size of the hall believe the costs will reduce, but are requesting unrestricted use of the grant rather that </w:t>
      </w:r>
      <w:r w:rsidR="00D029BD">
        <w:rPr>
          <w:rFonts w:cs="Arial"/>
          <w:color w:val="000000"/>
          <w:szCs w:val="24"/>
        </w:rPr>
        <w:t xml:space="preserve">for </w:t>
      </w:r>
      <w:r w:rsidR="00EA5348">
        <w:rPr>
          <w:rFonts w:cs="Arial"/>
          <w:color w:val="000000"/>
          <w:szCs w:val="24"/>
        </w:rPr>
        <w:t>a specific facility.</w:t>
      </w:r>
    </w:p>
    <w:p w:rsidR="00EA5348" w:rsidRDefault="00EA5348" w:rsidP="00642B38">
      <w:pPr>
        <w:rPr>
          <w:rFonts w:cs="Arial"/>
          <w:color w:val="000000"/>
          <w:szCs w:val="24"/>
        </w:rPr>
      </w:pPr>
      <w:r>
        <w:rPr>
          <w:rFonts w:cs="Arial"/>
          <w:color w:val="000000"/>
          <w:szCs w:val="24"/>
        </w:rPr>
        <w:t>Four Councillors with interests refrained from voting</w:t>
      </w:r>
    </w:p>
    <w:p w:rsidR="00642B38" w:rsidRDefault="00EA5348" w:rsidP="00642B38">
      <w:pPr>
        <w:rPr>
          <w:rFonts w:cs="Arial"/>
          <w:color w:val="000000"/>
          <w:szCs w:val="24"/>
        </w:rPr>
      </w:pPr>
      <w:r>
        <w:rPr>
          <w:rFonts w:cs="Arial"/>
          <w:i/>
          <w:color w:val="000000"/>
          <w:szCs w:val="24"/>
        </w:rPr>
        <w:t xml:space="preserve">Resolved: To use the Parish Council grant to provide the hall if necessary carried unanimously. </w:t>
      </w:r>
      <w:r w:rsidR="00642B38">
        <w:rPr>
          <w:rFonts w:cs="Arial"/>
          <w:color w:val="000000"/>
          <w:szCs w:val="24"/>
        </w:rPr>
        <w:t xml:space="preserve"> </w:t>
      </w:r>
    </w:p>
    <w:p w:rsidR="0071352B" w:rsidRDefault="0071352B" w:rsidP="00DB181E">
      <w:pPr>
        <w:rPr>
          <w:rFonts w:cs="Arial"/>
          <w:color w:val="000000"/>
          <w:szCs w:val="24"/>
        </w:rPr>
      </w:pPr>
    </w:p>
    <w:p w:rsidR="00642B38" w:rsidRPr="00642B38" w:rsidRDefault="00642B38" w:rsidP="00642B38">
      <w:pPr>
        <w:rPr>
          <w:rFonts w:ascii="ArialMT" w:hAnsi="ArialMT" w:cs="ArialMT"/>
          <w:b/>
          <w:szCs w:val="24"/>
          <w:u w:val="single"/>
        </w:rPr>
      </w:pPr>
      <w:r>
        <w:rPr>
          <w:rFonts w:ascii="ArialMT" w:hAnsi="ArialMT" w:cs="ArialMT"/>
          <w:b/>
          <w:szCs w:val="24"/>
        </w:rPr>
        <w:t xml:space="preserve">4671.  </w:t>
      </w:r>
      <w:r w:rsidRPr="00642B38">
        <w:rPr>
          <w:rFonts w:ascii="ArialMT" w:hAnsi="ArialMT" w:cs="ArialMT"/>
          <w:b/>
          <w:szCs w:val="24"/>
          <w:u w:val="single"/>
        </w:rPr>
        <w:t>STAKEPOOL JUNCTION:</w:t>
      </w:r>
    </w:p>
    <w:p w:rsidR="00EA5348" w:rsidRDefault="00642B38" w:rsidP="00642B38">
      <w:pPr>
        <w:rPr>
          <w:rFonts w:ascii="ArialMT" w:hAnsi="ArialMT" w:cs="ArialMT"/>
          <w:szCs w:val="24"/>
        </w:rPr>
      </w:pPr>
      <w:r>
        <w:rPr>
          <w:rFonts w:ascii="ArialMT" w:hAnsi="ArialMT" w:cs="ArialMT"/>
          <w:szCs w:val="24"/>
        </w:rPr>
        <w:t xml:space="preserve">Councillors have received a number of queries about traffic using the new very </w:t>
      </w:r>
      <w:r w:rsidR="00EA5348">
        <w:rPr>
          <w:rFonts w:ascii="ArialMT" w:hAnsi="ArialMT" w:cs="ArialMT"/>
          <w:szCs w:val="24"/>
        </w:rPr>
        <w:t xml:space="preserve">wide </w:t>
      </w:r>
      <w:r>
        <w:rPr>
          <w:rFonts w:ascii="ArialMT" w:hAnsi="ArialMT" w:cs="ArialMT"/>
          <w:szCs w:val="24"/>
        </w:rPr>
        <w:t xml:space="preserve">pavement at the junction of Garstang Road and Lancaster Road.  Drivers have been witnessed accessing Stakepool Stores car park by cutting through and some leave that way too.  This effectively means residents behind the shop </w:t>
      </w:r>
      <w:r w:rsidR="00EA5348">
        <w:rPr>
          <w:rFonts w:ascii="ArialMT" w:hAnsi="ArialMT" w:cs="ArialMT"/>
          <w:szCs w:val="24"/>
        </w:rPr>
        <w:t xml:space="preserve">side of the junction </w:t>
      </w:r>
      <w:r>
        <w:rPr>
          <w:rFonts w:ascii="ArialMT" w:hAnsi="ArialMT" w:cs="ArialMT"/>
          <w:szCs w:val="24"/>
        </w:rPr>
        <w:t xml:space="preserve">are unable to </w:t>
      </w:r>
      <w:r w:rsidR="00EA5348">
        <w:rPr>
          <w:rFonts w:ascii="ArialMT" w:hAnsi="ArialMT" w:cs="ArialMT"/>
          <w:szCs w:val="24"/>
        </w:rPr>
        <w:t xml:space="preserve">safely </w:t>
      </w:r>
      <w:r>
        <w:rPr>
          <w:rFonts w:ascii="ArialMT" w:hAnsi="ArialMT" w:cs="ArialMT"/>
          <w:szCs w:val="24"/>
        </w:rPr>
        <w:t xml:space="preserve">exit onto Garstang Road as traffic may be cutting the corner and those exiting are causing confrontation with pedestrians.  Cllr. E. Moorat and the Clerk met with Paul Smith, Lancashire County Council engineer, who has permitted the use of flower barrels to prevent this practice.  </w:t>
      </w:r>
    </w:p>
    <w:p w:rsidR="00642B38" w:rsidRDefault="00EA5348" w:rsidP="00DB181E">
      <w:pPr>
        <w:rPr>
          <w:rFonts w:cs="Arial"/>
          <w:color w:val="000000"/>
          <w:szCs w:val="24"/>
        </w:rPr>
      </w:pPr>
      <w:r>
        <w:rPr>
          <w:rFonts w:ascii="ArialMT" w:hAnsi="ArialMT" w:cs="ArialMT"/>
          <w:i/>
          <w:szCs w:val="24"/>
        </w:rPr>
        <w:t>Resolve</w:t>
      </w:r>
      <w:r w:rsidR="009876A7">
        <w:rPr>
          <w:rFonts w:ascii="ArialMT" w:hAnsi="ArialMT" w:cs="ArialMT"/>
          <w:i/>
          <w:szCs w:val="24"/>
        </w:rPr>
        <w:t xml:space="preserve">d; </w:t>
      </w:r>
      <w:r w:rsidR="00642B38" w:rsidRPr="00EA5348">
        <w:rPr>
          <w:rFonts w:ascii="ArialMT" w:hAnsi="ArialMT" w:cs="ArialMT"/>
          <w:i/>
          <w:szCs w:val="24"/>
        </w:rPr>
        <w:t xml:space="preserve">Councillors </w:t>
      </w:r>
      <w:r>
        <w:rPr>
          <w:rFonts w:ascii="ArialMT" w:hAnsi="ArialMT" w:cs="ArialMT"/>
          <w:i/>
          <w:szCs w:val="24"/>
        </w:rPr>
        <w:t xml:space="preserve">agreed </w:t>
      </w:r>
      <w:r w:rsidR="009876A7">
        <w:rPr>
          <w:rFonts w:ascii="ArialMT" w:hAnsi="ArialMT" w:cs="ArialMT"/>
          <w:i/>
          <w:szCs w:val="24"/>
        </w:rPr>
        <w:t xml:space="preserve">to </w:t>
      </w:r>
      <w:r w:rsidR="00642B38" w:rsidRPr="00EA5348">
        <w:rPr>
          <w:rFonts w:ascii="ArialMT" w:hAnsi="ArialMT" w:cs="ArialMT"/>
          <w:i/>
          <w:szCs w:val="24"/>
        </w:rPr>
        <w:t xml:space="preserve">three wooden half </w:t>
      </w:r>
      <w:r w:rsidR="009876A7">
        <w:rPr>
          <w:rFonts w:ascii="ArialMT" w:hAnsi="ArialMT" w:cs="ArialMT"/>
          <w:i/>
          <w:szCs w:val="24"/>
        </w:rPr>
        <w:t>barrels to use on this pavement.</w:t>
      </w:r>
    </w:p>
    <w:p w:rsidR="00DF2093" w:rsidRDefault="00DF2093" w:rsidP="00DB181E">
      <w:pPr>
        <w:rPr>
          <w:rFonts w:cs="Arial"/>
          <w:color w:val="000000"/>
          <w:szCs w:val="24"/>
        </w:rPr>
      </w:pPr>
    </w:p>
    <w:p w:rsidR="00642B38" w:rsidRPr="00642B38" w:rsidRDefault="009F049D" w:rsidP="00FD673F">
      <w:pPr>
        <w:rPr>
          <w:rFonts w:cs="Arial"/>
          <w:b/>
          <w:bCs/>
          <w:szCs w:val="24"/>
          <w:u w:val="single"/>
        </w:rPr>
      </w:pPr>
      <w:r w:rsidRPr="002B250B">
        <w:rPr>
          <w:rFonts w:cs="Arial"/>
          <w:b/>
          <w:bCs/>
          <w:szCs w:val="24"/>
        </w:rPr>
        <w:t>4</w:t>
      </w:r>
      <w:r w:rsidR="0019453F">
        <w:rPr>
          <w:rFonts w:cs="Arial"/>
          <w:b/>
          <w:bCs/>
          <w:szCs w:val="24"/>
        </w:rPr>
        <w:t>6</w:t>
      </w:r>
      <w:r w:rsidR="00642B38">
        <w:rPr>
          <w:rFonts w:cs="Arial"/>
          <w:b/>
          <w:bCs/>
          <w:szCs w:val="24"/>
        </w:rPr>
        <w:t>72</w:t>
      </w:r>
      <w:r w:rsidR="00297F70">
        <w:rPr>
          <w:rFonts w:cs="Arial"/>
          <w:b/>
          <w:bCs/>
          <w:szCs w:val="24"/>
        </w:rPr>
        <w:t xml:space="preserve">.  </w:t>
      </w:r>
      <w:r w:rsidR="00972D8A" w:rsidRPr="002B250B">
        <w:rPr>
          <w:rFonts w:cs="Arial"/>
          <w:b/>
          <w:bCs/>
          <w:szCs w:val="24"/>
          <w:u w:val="single"/>
        </w:rPr>
        <w:t>PLANNING APPLICATIONS</w:t>
      </w:r>
    </w:p>
    <w:p w:rsidR="00642B38" w:rsidRDefault="00642B38" w:rsidP="00642B38">
      <w:pPr>
        <w:rPr>
          <w:rFonts w:cs="Arial"/>
          <w:b/>
          <w:color w:val="000000"/>
          <w:szCs w:val="24"/>
        </w:rPr>
      </w:pPr>
      <w:r>
        <w:rPr>
          <w:rFonts w:cs="Arial"/>
          <w:b/>
          <w:color w:val="000000"/>
          <w:szCs w:val="24"/>
        </w:rPr>
        <w:t>The following planning application was approved:</w:t>
      </w:r>
    </w:p>
    <w:p w:rsidR="00642B38" w:rsidRDefault="00642B38" w:rsidP="00642B38">
      <w:pPr>
        <w:rPr>
          <w:rFonts w:cs="Arial"/>
          <w:i/>
          <w:color w:val="000000"/>
          <w:szCs w:val="24"/>
        </w:rPr>
      </w:pPr>
      <w:r>
        <w:rPr>
          <w:rFonts w:cs="Arial"/>
          <w:i/>
          <w:color w:val="000000"/>
          <w:szCs w:val="24"/>
        </w:rPr>
        <w:t>18/00648/LBC</w:t>
      </w:r>
    </w:p>
    <w:p w:rsidR="00642B38" w:rsidRDefault="00642B38" w:rsidP="00642B38">
      <w:pPr>
        <w:rPr>
          <w:rFonts w:cs="Arial"/>
          <w:color w:val="000000"/>
          <w:szCs w:val="24"/>
        </w:rPr>
      </w:pPr>
      <w:r>
        <w:rPr>
          <w:rFonts w:cs="Arial"/>
          <w:color w:val="000000"/>
          <w:szCs w:val="24"/>
        </w:rPr>
        <w:t xml:space="preserve">Proposal: </w:t>
      </w:r>
      <w:r>
        <w:rPr>
          <w:rFonts w:cs="Arial"/>
          <w:color w:val="000000"/>
          <w:szCs w:val="24"/>
        </w:rPr>
        <w:tab/>
        <w:t>Listed building application for demolition of outbuildings to front of property.</w:t>
      </w:r>
    </w:p>
    <w:p w:rsidR="00642B38" w:rsidRDefault="00642B38" w:rsidP="00642B38">
      <w:pPr>
        <w:rPr>
          <w:rFonts w:cs="Arial"/>
          <w:color w:val="000000"/>
          <w:szCs w:val="24"/>
        </w:rPr>
      </w:pPr>
      <w:r>
        <w:rPr>
          <w:rFonts w:cs="Arial"/>
          <w:color w:val="000000"/>
          <w:szCs w:val="24"/>
        </w:rPr>
        <w:t xml:space="preserve">Location: </w:t>
      </w:r>
      <w:r>
        <w:rPr>
          <w:rFonts w:cs="Arial"/>
          <w:color w:val="000000"/>
          <w:szCs w:val="24"/>
        </w:rPr>
        <w:tab/>
        <w:t>Springfield House Hotel 18 Wheel Lane Pilling</w:t>
      </w:r>
    </w:p>
    <w:p w:rsidR="00642B38" w:rsidRDefault="00642B38" w:rsidP="00642B38">
      <w:pPr>
        <w:rPr>
          <w:rFonts w:cs="Arial"/>
          <w:color w:val="000000"/>
          <w:szCs w:val="24"/>
        </w:rPr>
      </w:pPr>
    </w:p>
    <w:p w:rsidR="002424E4" w:rsidRDefault="002424E4" w:rsidP="00642B38">
      <w:pPr>
        <w:rPr>
          <w:rFonts w:cs="Arial"/>
          <w:color w:val="000000"/>
          <w:szCs w:val="24"/>
        </w:rPr>
      </w:pPr>
    </w:p>
    <w:p w:rsidR="00FA312E" w:rsidRDefault="00FA312E" w:rsidP="00642B38">
      <w:pPr>
        <w:rPr>
          <w:rFonts w:cs="Arial"/>
          <w:color w:val="000000"/>
          <w:szCs w:val="24"/>
        </w:rPr>
      </w:pPr>
      <w:bookmarkStart w:id="0" w:name="_GoBack"/>
      <w:bookmarkEnd w:id="0"/>
    </w:p>
    <w:p w:rsidR="002424E4" w:rsidRDefault="002424E4" w:rsidP="00642B38">
      <w:pPr>
        <w:rPr>
          <w:rFonts w:cs="Arial"/>
          <w:color w:val="000000"/>
          <w:szCs w:val="24"/>
        </w:rPr>
      </w:pPr>
    </w:p>
    <w:p w:rsidR="00642B38" w:rsidRDefault="00642B38" w:rsidP="00642B38">
      <w:pPr>
        <w:rPr>
          <w:rFonts w:cs="Arial"/>
          <w:b/>
          <w:color w:val="000000"/>
          <w:szCs w:val="24"/>
        </w:rPr>
      </w:pPr>
      <w:r>
        <w:rPr>
          <w:rFonts w:cs="Arial"/>
          <w:b/>
          <w:color w:val="000000"/>
          <w:szCs w:val="24"/>
        </w:rPr>
        <w:lastRenderedPageBreak/>
        <w:t>The following planning application was refused:</w:t>
      </w:r>
    </w:p>
    <w:p w:rsidR="00642B38" w:rsidRDefault="00642B38" w:rsidP="00642B38">
      <w:pPr>
        <w:rPr>
          <w:rFonts w:cs="Arial"/>
          <w:i/>
          <w:color w:val="000000"/>
          <w:szCs w:val="24"/>
        </w:rPr>
      </w:pPr>
      <w:r>
        <w:rPr>
          <w:rFonts w:cs="Arial"/>
          <w:i/>
          <w:color w:val="000000"/>
          <w:szCs w:val="24"/>
        </w:rPr>
        <w:t>17/01092/OUT</w:t>
      </w:r>
    </w:p>
    <w:p w:rsidR="00642B38" w:rsidRDefault="00642B38" w:rsidP="00642B38">
      <w:pPr>
        <w:rPr>
          <w:rFonts w:cs="Arial"/>
          <w:color w:val="000000"/>
          <w:szCs w:val="24"/>
        </w:rPr>
      </w:pPr>
      <w:r>
        <w:rPr>
          <w:rFonts w:cs="Arial"/>
          <w:color w:val="000000"/>
          <w:szCs w:val="24"/>
        </w:rPr>
        <w:t xml:space="preserve">Proposal: </w:t>
      </w:r>
      <w:r>
        <w:rPr>
          <w:rFonts w:cs="Arial"/>
          <w:color w:val="000000"/>
          <w:szCs w:val="24"/>
        </w:rPr>
        <w:tab/>
        <w:t>Outline application for the erection of one detached dwelling (all matters reserved)</w:t>
      </w:r>
    </w:p>
    <w:p w:rsidR="00642B38" w:rsidRDefault="00642B38" w:rsidP="00642B38">
      <w:pPr>
        <w:rPr>
          <w:rFonts w:cs="Arial"/>
          <w:color w:val="000000"/>
          <w:szCs w:val="24"/>
        </w:rPr>
      </w:pPr>
      <w:r>
        <w:rPr>
          <w:rFonts w:cs="Arial"/>
          <w:color w:val="000000"/>
          <w:szCs w:val="24"/>
        </w:rPr>
        <w:t xml:space="preserve">Location: </w:t>
      </w:r>
      <w:r>
        <w:rPr>
          <w:rFonts w:cs="Arial"/>
          <w:color w:val="000000"/>
          <w:szCs w:val="24"/>
        </w:rPr>
        <w:tab/>
        <w:t>Land West Of Heywood House Smallwood Hey Road Pilling</w:t>
      </w:r>
    </w:p>
    <w:p w:rsidR="00642B38" w:rsidRDefault="00642B38" w:rsidP="00642B38">
      <w:pPr>
        <w:rPr>
          <w:rFonts w:cs="Arial"/>
          <w:color w:val="000000"/>
          <w:szCs w:val="24"/>
        </w:rPr>
      </w:pPr>
    </w:p>
    <w:p w:rsidR="00642B38" w:rsidRDefault="00642B38" w:rsidP="00642B38">
      <w:pPr>
        <w:rPr>
          <w:rFonts w:cs="Arial"/>
          <w:b/>
          <w:color w:val="000000"/>
          <w:szCs w:val="24"/>
        </w:rPr>
      </w:pPr>
      <w:r>
        <w:rPr>
          <w:rFonts w:cs="Arial"/>
          <w:b/>
          <w:color w:val="000000"/>
          <w:szCs w:val="24"/>
        </w:rPr>
        <w:t>Discharge of Conditions:</w:t>
      </w:r>
    </w:p>
    <w:p w:rsidR="00642B38" w:rsidRDefault="00642B38" w:rsidP="00642B38">
      <w:pPr>
        <w:rPr>
          <w:rFonts w:cs="Arial"/>
          <w:i/>
          <w:color w:val="000000"/>
          <w:szCs w:val="24"/>
        </w:rPr>
      </w:pPr>
      <w:r>
        <w:rPr>
          <w:rFonts w:cs="Arial"/>
          <w:i/>
          <w:color w:val="000000"/>
          <w:szCs w:val="24"/>
        </w:rPr>
        <w:t>14/00526/DIS</w:t>
      </w:r>
    </w:p>
    <w:p w:rsidR="00642B38" w:rsidRDefault="00642B38" w:rsidP="00642B38">
      <w:pPr>
        <w:rPr>
          <w:rFonts w:cs="Arial"/>
          <w:color w:val="000000"/>
          <w:szCs w:val="24"/>
        </w:rPr>
      </w:pPr>
      <w:r>
        <w:rPr>
          <w:rFonts w:cs="Arial"/>
          <w:color w:val="000000"/>
          <w:szCs w:val="24"/>
        </w:rPr>
        <w:t>Proposal: Discharge of condition 6 (Drainage) on planning application 14/00526/OUT</w:t>
      </w:r>
    </w:p>
    <w:p w:rsidR="00642B38" w:rsidRDefault="00642B38" w:rsidP="00642B38">
      <w:pPr>
        <w:rPr>
          <w:rFonts w:cs="Arial"/>
          <w:color w:val="000000"/>
          <w:szCs w:val="24"/>
        </w:rPr>
      </w:pPr>
      <w:r>
        <w:rPr>
          <w:rFonts w:cs="Arial"/>
          <w:color w:val="000000"/>
          <w:szCs w:val="24"/>
        </w:rPr>
        <w:t>Location: Land at Garstang Road Pilling</w:t>
      </w:r>
    </w:p>
    <w:p w:rsidR="00DF2093" w:rsidRDefault="00DF2093" w:rsidP="00E85500">
      <w:pPr>
        <w:rPr>
          <w:rFonts w:cs="Arial"/>
          <w:color w:val="000000"/>
          <w:szCs w:val="24"/>
        </w:rPr>
      </w:pPr>
    </w:p>
    <w:p w:rsidR="00DB181E" w:rsidRDefault="00DB181E" w:rsidP="00DB181E">
      <w:pPr>
        <w:rPr>
          <w:rFonts w:cs="Arial"/>
          <w:b/>
          <w:color w:val="000000"/>
          <w:szCs w:val="24"/>
        </w:rPr>
      </w:pPr>
      <w:r w:rsidRPr="002B250B">
        <w:rPr>
          <w:rFonts w:cs="Arial"/>
          <w:b/>
          <w:color w:val="000000"/>
          <w:szCs w:val="24"/>
        </w:rPr>
        <w:t>Councillors made comment on the following planning application</w:t>
      </w:r>
      <w:r>
        <w:rPr>
          <w:rFonts w:cs="Arial"/>
          <w:b/>
          <w:color w:val="000000"/>
          <w:szCs w:val="24"/>
        </w:rPr>
        <w:t>s</w:t>
      </w:r>
      <w:r w:rsidRPr="002B250B">
        <w:rPr>
          <w:rFonts w:cs="Arial"/>
          <w:b/>
          <w:color w:val="000000"/>
          <w:szCs w:val="24"/>
        </w:rPr>
        <w:t>;</w:t>
      </w:r>
    </w:p>
    <w:p w:rsidR="00642B38" w:rsidRDefault="00642B38" w:rsidP="00642B38">
      <w:pPr>
        <w:rPr>
          <w:rFonts w:cs="Arial"/>
          <w:szCs w:val="24"/>
          <w:lang w:eastAsia="en-GB"/>
        </w:rPr>
      </w:pPr>
      <w:r>
        <w:rPr>
          <w:rFonts w:cs="Arial"/>
          <w:b/>
          <w:i/>
          <w:szCs w:val="24"/>
          <w:lang w:eastAsia="en-GB"/>
        </w:rPr>
        <w:t>18/00560/FUL</w:t>
      </w:r>
    </w:p>
    <w:p w:rsidR="00642B38" w:rsidRDefault="00642B38" w:rsidP="00642B38">
      <w:pPr>
        <w:rPr>
          <w:rFonts w:cs="Arial"/>
          <w:szCs w:val="24"/>
          <w:lang w:eastAsia="en-GB"/>
        </w:rPr>
      </w:pPr>
      <w:r>
        <w:rPr>
          <w:rFonts w:cs="Arial"/>
          <w:i/>
          <w:szCs w:val="24"/>
          <w:lang w:eastAsia="en-GB"/>
        </w:rPr>
        <w:t>Proposal:</w:t>
      </w:r>
      <w:r>
        <w:rPr>
          <w:rFonts w:cs="Arial"/>
          <w:i/>
          <w:szCs w:val="24"/>
          <w:lang w:eastAsia="en-GB"/>
        </w:rPr>
        <w:tab/>
      </w:r>
      <w:r>
        <w:rPr>
          <w:rFonts w:cs="Arial"/>
          <w:szCs w:val="24"/>
          <w:lang w:eastAsia="en-GB"/>
        </w:rPr>
        <w:t>Conversion of existing stables into living accommodation as an annex to the existing dwelling and single-storey side extension to existing dwelling</w:t>
      </w:r>
    </w:p>
    <w:p w:rsidR="00642B38" w:rsidRDefault="00642B38" w:rsidP="00642B38">
      <w:pPr>
        <w:rPr>
          <w:rFonts w:cs="Arial"/>
          <w:szCs w:val="24"/>
          <w:lang w:eastAsia="en-GB"/>
        </w:rPr>
      </w:pPr>
      <w:r>
        <w:rPr>
          <w:rFonts w:cs="Arial"/>
          <w:b/>
          <w:szCs w:val="24"/>
          <w:lang w:eastAsia="en-GB"/>
        </w:rPr>
        <w:t>Location:</w:t>
      </w:r>
      <w:r>
        <w:rPr>
          <w:rFonts w:cs="Arial"/>
          <w:b/>
          <w:szCs w:val="24"/>
          <w:lang w:eastAsia="en-GB"/>
        </w:rPr>
        <w:tab/>
      </w:r>
      <w:r>
        <w:rPr>
          <w:rFonts w:cs="Arial"/>
          <w:szCs w:val="24"/>
          <w:lang w:eastAsia="en-GB"/>
        </w:rPr>
        <w:t xml:space="preserve"> 2 Bradshaw Lane Cottage Bradshaw Lane Pilling</w:t>
      </w:r>
    </w:p>
    <w:p w:rsidR="009876A7" w:rsidRPr="009876A7" w:rsidRDefault="009876A7" w:rsidP="00642B38">
      <w:pPr>
        <w:rPr>
          <w:rFonts w:cs="Arial"/>
          <w:i/>
          <w:szCs w:val="24"/>
          <w:lang w:eastAsia="en-GB"/>
        </w:rPr>
      </w:pPr>
      <w:r>
        <w:rPr>
          <w:rFonts w:cs="Arial"/>
          <w:i/>
          <w:szCs w:val="24"/>
          <w:lang w:eastAsia="en-GB"/>
        </w:rPr>
        <w:t>Resolved:  Councillors consider this is a separate dwelling rather than annex</w:t>
      </w:r>
    </w:p>
    <w:p w:rsidR="00642B38" w:rsidRDefault="00642B38" w:rsidP="00642B38">
      <w:pPr>
        <w:rPr>
          <w:rFonts w:cs="Arial"/>
          <w:sz w:val="16"/>
          <w:szCs w:val="16"/>
          <w:lang w:eastAsia="en-GB"/>
        </w:rPr>
      </w:pPr>
    </w:p>
    <w:p w:rsidR="00642B38" w:rsidRDefault="00642B38" w:rsidP="00642B38">
      <w:pPr>
        <w:rPr>
          <w:rFonts w:cs="Arial"/>
          <w:b/>
          <w:i/>
          <w:szCs w:val="24"/>
          <w:lang w:eastAsia="en-GB"/>
        </w:rPr>
      </w:pPr>
      <w:r>
        <w:rPr>
          <w:rFonts w:cs="Arial"/>
          <w:b/>
          <w:i/>
          <w:szCs w:val="24"/>
          <w:lang w:eastAsia="en-GB"/>
        </w:rPr>
        <w:t>18/00827/FUL</w:t>
      </w:r>
    </w:p>
    <w:p w:rsidR="00642B38" w:rsidRDefault="00642B38" w:rsidP="00642B38">
      <w:pPr>
        <w:rPr>
          <w:rFonts w:cs="Arial"/>
          <w:szCs w:val="24"/>
          <w:lang w:eastAsia="en-GB"/>
        </w:rPr>
      </w:pPr>
      <w:r>
        <w:rPr>
          <w:rFonts w:cs="Arial"/>
          <w:b/>
          <w:szCs w:val="24"/>
          <w:lang w:eastAsia="en-GB"/>
        </w:rPr>
        <w:t>Proposal</w:t>
      </w:r>
      <w:r>
        <w:rPr>
          <w:rFonts w:cs="Arial"/>
          <w:szCs w:val="24"/>
          <w:lang w:eastAsia="en-GB"/>
        </w:rPr>
        <w:t xml:space="preserve">: </w:t>
      </w:r>
      <w:r>
        <w:rPr>
          <w:rFonts w:cs="Arial"/>
          <w:szCs w:val="24"/>
          <w:lang w:eastAsia="en-GB"/>
        </w:rPr>
        <w:tab/>
        <w:t>Erection of agricultural livestock building</w:t>
      </w:r>
    </w:p>
    <w:p w:rsidR="00642B38" w:rsidRDefault="00642B38" w:rsidP="00642B38">
      <w:pPr>
        <w:rPr>
          <w:rFonts w:cs="Arial"/>
          <w:szCs w:val="24"/>
          <w:lang w:eastAsia="en-GB"/>
        </w:rPr>
      </w:pPr>
      <w:r>
        <w:rPr>
          <w:rFonts w:cs="Arial"/>
          <w:b/>
          <w:szCs w:val="24"/>
          <w:lang w:eastAsia="en-GB"/>
        </w:rPr>
        <w:t>Location</w:t>
      </w:r>
      <w:r>
        <w:rPr>
          <w:rFonts w:cs="Arial"/>
          <w:szCs w:val="24"/>
          <w:lang w:eastAsia="en-GB"/>
        </w:rPr>
        <w:t xml:space="preserve">: </w:t>
      </w:r>
      <w:r>
        <w:rPr>
          <w:rFonts w:cs="Arial"/>
          <w:szCs w:val="24"/>
          <w:lang w:eastAsia="en-GB"/>
        </w:rPr>
        <w:tab/>
        <w:t>Springfield Farm Wheel Lane Pilling</w:t>
      </w:r>
    </w:p>
    <w:p w:rsidR="009876A7" w:rsidRPr="009876A7" w:rsidRDefault="009876A7" w:rsidP="00642B38">
      <w:pPr>
        <w:rPr>
          <w:rFonts w:cs="Arial"/>
          <w:i/>
          <w:szCs w:val="24"/>
          <w:lang w:eastAsia="en-GB"/>
        </w:rPr>
      </w:pPr>
      <w:r>
        <w:rPr>
          <w:rFonts w:cs="Arial"/>
          <w:i/>
          <w:szCs w:val="24"/>
          <w:lang w:eastAsia="en-GB"/>
        </w:rPr>
        <w:t>Resolved: The Parish Council has no objections to this planning application and seeks neighbourhood notification.</w:t>
      </w:r>
    </w:p>
    <w:p w:rsidR="00801C9F" w:rsidRDefault="00801C9F" w:rsidP="00E85500">
      <w:pPr>
        <w:rPr>
          <w:rFonts w:cs="Arial"/>
          <w:szCs w:val="24"/>
          <w:lang w:eastAsia="en-GB"/>
        </w:rPr>
      </w:pPr>
    </w:p>
    <w:p w:rsidR="005714ED" w:rsidRPr="005714ED" w:rsidRDefault="005714ED" w:rsidP="005714ED">
      <w:pPr>
        <w:rPr>
          <w:rFonts w:cs="Arial"/>
          <w:b/>
          <w:i/>
          <w:color w:val="000000"/>
          <w:szCs w:val="24"/>
        </w:rPr>
      </w:pPr>
      <w:r w:rsidRPr="005714ED">
        <w:rPr>
          <w:rFonts w:cs="Arial"/>
          <w:b/>
          <w:i/>
          <w:color w:val="000000"/>
          <w:szCs w:val="24"/>
        </w:rPr>
        <w:t>18/00859/FUL</w:t>
      </w:r>
    </w:p>
    <w:p w:rsidR="005714ED" w:rsidRPr="005714ED" w:rsidRDefault="005714ED" w:rsidP="005714ED">
      <w:pPr>
        <w:rPr>
          <w:rFonts w:cs="Arial"/>
          <w:color w:val="000000"/>
          <w:szCs w:val="24"/>
        </w:rPr>
      </w:pPr>
      <w:r w:rsidRPr="005714ED">
        <w:rPr>
          <w:rFonts w:cs="Arial"/>
          <w:b/>
          <w:color w:val="000000"/>
          <w:szCs w:val="24"/>
        </w:rPr>
        <w:t>Proposal</w:t>
      </w:r>
      <w:r w:rsidRPr="005714ED">
        <w:rPr>
          <w:rFonts w:cs="Arial"/>
          <w:color w:val="000000"/>
          <w:szCs w:val="24"/>
        </w:rPr>
        <w:t xml:space="preserve">: </w:t>
      </w:r>
      <w:r>
        <w:rPr>
          <w:rFonts w:cs="Arial"/>
          <w:color w:val="000000"/>
          <w:szCs w:val="24"/>
        </w:rPr>
        <w:tab/>
      </w:r>
      <w:r w:rsidRPr="005714ED">
        <w:rPr>
          <w:rFonts w:cs="Arial"/>
          <w:color w:val="000000"/>
          <w:szCs w:val="24"/>
        </w:rPr>
        <w:t>Proposed conservatory</w:t>
      </w:r>
    </w:p>
    <w:p w:rsidR="0071352B" w:rsidRDefault="005714ED" w:rsidP="005714ED">
      <w:pPr>
        <w:rPr>
          <w:rFonts w:cs="Arial"/>
          <w:color w:val="000000"/>
          <w:szCs w:val="24"/>
        </w:rPr>
      </w:pPr>
      <w:r w:rsidRPr="005714ED">
        <w:rPr>
          <w:rFonts w:cs="Arial"/>
          <w:b/>
          <w:color w:val="000000"/>
          <w:szCs w:val="24"/>
        </w:rPr>
        <w:t>Location</w:t>
      </w:r>
      <w:r w:rsidRPr="005714ED">
        <w:rPr>
          <w:rFonts w:cs="Arial"/>
          <w:color w:val="000000"/>
          <w:szCs w:val="24"/>
        </w:rPr>
        <w:t xml:space="preserve">: </w:t>
      </w:r>
      <w:r>
        <w:rPr>
          <w:rFonts w:cs="Arial"/>
          <w:color w:val="000000"/>
          <w:szCs w:val="24"/>
        </w:rPr>
        <w:tab/>
      </w:r>
      <w:r w:rsidRPr="005714ED">
        <w:rPr>
          <w:rFonts w:cs="Arial"/>
          <w:color w:val="000000"/>
          <w:szCs w:val="24"/>
        </w:rPr>
        <w:t>Old Carr Farm School Lane Pilling</w:t>
      </w:r>
    </w:p>
    <w:p w:rsidR="009876A7" w:rsidRPr="009876A7" w:rsidRDefault="009876A7" w:rsidP="009876A7">
      <w:pPr>
        <w:rPr>
          <w:rFonts w:cs="Arial"/>
          <w:i/>
          <w:szCs w:val="24"/>
          <w:lang w:eastAsia="en-GB"/>
        </w:rPr>
      </w:pPr>
      <w:r>
        <w:rPr>
          <w:rFonts w:cs="Arial"/>
          <w:i/>
          <w:szCs w:val="24"/>
          <w:lang w:eastAsia="en-GB"/>
        </w:rPr>
        <w:t>Resolved: The Parish Council has no objections to this planning application and seeks neighbourhood notification.  Although confusion as to location.</w:t>
      </w:r>
    </w:p>
    <w:p w:rsidR="005714ED" w:rsidRPr="005714ED" w:rsidRDefault="005714ED" w:rsidP="005714ED">
      <w:pPr>
        <w:rPr>
          <w:rFonts w:cs="Arial"/>
          <w:color w:val="000000"/>
          <w:szCs w:val="24"/>
        </w:rPr>
      </w:pPr>
    </w:p>
    <w:p w:rsidR="00972D8A" w:rsidRDefault="00A051F7">
      <w:pPr>
        <w:rPr>
          <w:rFonts w:cs="Arial"/>
          <w:b/>
          <w:bCs/>
          <w:szCs w:val="24"/>
          <w:u w:val="single"/>
        </w:rPr>
      </w:pPr>
      <w:r w:rsidRPr="00DF2093">
        <w:rPr>
          <w:rFonts w:cs="Arial"/>
          <w:b/>
          <w:bCs/>
          <w:szCs w:val="24"/>
        </w:rPr>
        <w:t>4</w:t>
      </w:r>
      <w:r w:rsidR="000022E5" w:rsidRPr="00DF2093">
        <w:rPr>
          <w:rFonts w:cs="Arial"/>
          <w:b/>
          <w:bCs/>
          <w:szCs w:val="24"/>
        </w:rPr>
        <w:t>6</w:t>
      </w:r>
      <w:r w:rsidR="00642B38">
        <w:rPr>
          <w:rFonts w:cs="Arial"/>
          <w:b/>
          <w:bCs/>
          <w:szCs w:val="24"/>
        </w:rPr>
        <w:t>73</w:t>
      </w:r>
      <w:r w:rsidR="00EE2DAF" w:rsidRPr="00DF2093">
        <w:rPr>
          <w:rFonts w:cs="Arial"/>
          <w:b/>
          <w:bCs/>
          <w:szCs w:val="24"/>
        </w:rPr>
        <w:t>.</w:t>
      </w:r>
      <w:r w:rsidR="00972D8A" w:rsidRPr="00DF2093">
        <w:rPr>
          <w:rFonts w:cs="Arial"/>
          <w:b/>
          <w:bCs/>
          <w:szCs w:val="24"/>
        </w:rPr>
        <w:t xml:space="preserve">  </w:t>
      </w:r>
      <w:r w:rsidR="00972D8A" w:rsidRPr="00DF2093">
        <w:rPr>
          <w:rFonts w:cs="Arial"/>
          <w:b/>
          <w:bCs/>
          <w:szCs w:val="24"/>
          <w:u w:val="single"/>
        </w:rPr>
        <w:t>FINANCE</w:t>
      </w:r>
    </w:p>
    <w:p w:rsidR="00642B38" w:rsidRDefault="00642B38">
      <w:pPr>
        <w:rPr>
          <w:rFonts w:cs="Arial"/>
          <w:b/>
          <w:bCs/>
          <w:szCs w:val="24"/>
        </w:rPr>
      </w:pPr>
      <w:r>
        <w:rPr>
          <w:rFonts w:cs="Arial"/>
          <w:b/>
          <w:bCs/>
          <w:szCs w:val="24"/>
        </w:rPr>
        <w:t>Finance Committee Report</w:t>
      </w:r>
    </w:p>
    <w:p w:rsidR="009876A7" w:rsidRPr="009876A7" w:rsidRDefault="009876A7">
      <w:pPr>
        <w:rPr>
          <w:rFonts w:cs="Arial"/>
          <w:bCs/>
          <w:szCs w:val="24"/>
        </w:rPr>
      </w:pPr>
      <w:r>
        <w:rPr>
          <w:rFonts w:cs="Arial"/>
          <w:bCs/>
          <w:szCs w:val="24"/>
        </w:rPr>
        <w:t>The Finance Committee report was accepted.</w:t>
      </w:r>
    </w:p>
    <w:p w:rsidR="00642B38" w:rsidRDefault="00642B38">
      <w:pPr>
        <w:rPr>
          <w:rFonts w:cs="Arial"/>
          <w:bCs/>
          <w:i/>
          <w:szCs w:val="24"/>
        </w:rPr>
      </w:pPr>
      <w:r w:rsidRPr="00642B38">
        <w:rPr>
          <w:rFonts w:cs="Arial"/>
          <w:bCs/>
          <w:i/>
          <w:szCs w:val="24"/>
        </w:rPr>
        <w:t>Resolved:  To transfer £</w:t>
      </w:r>
      <w:r>
        <w:rPr>
          <w:rFonts w:cs="Arial"/>
          <w:bCs/>
          <w:i/>
          <w:szCs w:val="24"/>
        </w:rPr>
        <w:t>658.53 to the Reserve Account; this being 50% of grounds maintenance contracts from January, 2018.</w:t>
      </w:r>
    </w:p>
    <w:p w:rsidR="00642B38" w:rsidRPr="00642B38" w:rsidRDefault="00642B38">
      <w:pPr>
        <w:rPr>
          <w:rFonts w:cs="Arial"/>
          <w:bCs/>
          <w:i/>
          <w:szCs w:val="24"/>
        </w:rPr>
      </w:pPr>
    </w:p>
    <w:p w:rsidR="00AA36C2" w:rsidRPr="00DF2093" w:rsidRDefault="00AA36C2" w:rsidP="00AA36C2">
      <w:pPr>
        <w:rPr>
          <w:rFonts w:cs="Arial"/>
          <w:color w:val="000000"/>
          <w:szCs w:val="24"/>
        </w:rPr>
      </w:pPr>
      <w:r w:rsidRPr="00DF2093">
        <w:rPr>
          <w:rFonts w:cs="Arial"/>
          <w:color w:val="000000"/>
          <w:szCs w:val="24"/>
        </w:rPr>
        <w:t>Payments received since the previous meeting:</w:t>
      </w:r>
    </w:p>
    <w:p w:rsidR="00642B38" w:rsidRDefault="00642B38" w:rsidP="00642B38">
      <w:pPr>
        <w:pStyle w:val="ListParagraph"/>
        <w:numPr>
          <w:ilvl w:val="0"/>
          <w:numId w:val="27"/>
        </w:numPr>
        <w:suppressAutoHyphens w:val="0"/>
        <w:ind w:left="714" w:hanging="357"/>
        <w:rPr>
          <w:rFonts w:cs="Arial"/>
          <w:color w:val="000000"/>
          <w:szCs w:val="24"/>
        </w:rPr>
      </w:pPr>
      <w:r>
        <w:rPr>
          <w:rFonts w:cs="Arial"/>
          <w:color w:val="000000"/>
          <w:szCs w:val="24"/>
        </w:rPr>
        <w:t>Bank Interest</w:t>
      </w:r>
      <w:r>
        <w:rPr>
          <w:rFonts w:cs="Arial"/>
          <w:color w:val="000000"/>
          <w:szCs w:val="24"/>
        </w:rPr>
        <w:tab/>
      </w:r>
      <w:r>
        <w:rPr>
          <w:rFonts w:cs="Arial"/>
          <w:color w:val="000000"/>
          <w:szCs w:val="24"/>
        </w:rPr>
        <w:tab/>
      </w:r>
      <w:r>
        <w:rPr>
          <w:rFonts w:cs="Arial"/>
          <w:color w:val="000000"/>
          <w:szCs w:val="24"/>
        </w:rPr>
        <w:tab/>
      </w:r>
      <w:r>
        <w:rPr>
          <w:rFonts w:cs="Arial"/>
          <w:color w:val="000000"/>
          <w:szCs w:val="24"/>
        </w:rPr>
        <w:tab/>
      </w:r>
      <w:r>
        <w:rPr>
          <w:rFonts w:cs="Arial"/>
          <w:color w:val="000000"/>
          <w:szCs w:val="24"/>
        </w:rPr>
        <w:tab/>
      </w:r>
      <w:r>
        <w:rPr>
          <w:rFonts w:cs="Arial"/>
          <w:color w:val="000000"/>
          <w:szCs w:val="24"/>
        </w:rPr>
        <w:tab/>
        <w:t>£    0.91</w:t>
      </w:r>
    </w:p>
    <w:p w:rsidR="00642B38" w:rsidRDefault="00642B38" w:rsidP="00642B38">
      <w:pPr>
        <w:pStyle w:val="ListParagraph"/>
        <w:numPr>
          <w:ilvl w:val="0"/>
          <w:numId w:val="27"/>
        </w:numPr>
        <w:suppressAutoHyphens w:val="0"/>
        <w:ind w:left="714" w:hanging="357"/>
        <w:rPr>
          <w:rFonts w:cs="Arial"/>
          <w:color w:val="000000"/>
          <w:szCs w:val="24"/>
        </w:rPr>
      </w:pPr>
      <w:r>
        <w:rPr>
          <w:rFonts w:cs="Arial"/>
          <w:color w:val="000000"/>
          <w:szCs w:val="24"/>
        </w:rPr>
        <w:t>Wyre Council – Wyre in Bloom Grant</w:t>
      </w:r>
      <w:r>
        <w:rPr>
          <w:rFonts w:cs="Arial"/>
          <w:color w:val="000000"/>
          <w:szCs w:val="24"/>
        </w:rPr>
        <w:tab/>
      </w:r>
      <w:r>
        <w:rPr>
          <w:rFonts w:cs="Arial"/>
          <w:color w:val="000000"/>
          <w:szCs w:val="24"/>
        </w:rPr>
        <w:tab/>
        <w:t>£600.00</w:t>
      </w:r>
    </w:p>
    <w:p w:rsidR="009876A7" w:rsidRDefault="009876A7" w:rsidP="00642B38">
      <w:pPr>
        <w:pStyle w:val="ListParagraph"/>
        <w:numPr>
          <w:ilvl w:val="0"/>
          <w:numId w:val="27"/>
        </w:numPr>
        <w:suppressAutoHyphens w:val="0"/>
        <w:ind w:left="714" w:hanging="357"/>
        <w:rPr>
          <w:rFonts w:cs="Arial"/>
          <w:color w:val="000000"/>
          <w:szCs w:val="24"/>
        </w:rPr>
      </w:pPr>
      <w:r>
        <w:rPr>
          <w:rFonts w:cs="Arial"/>
          <w:color w:val="000000"/>
          <w:szCs w:val="24"/>
        </w:rPr>
        <w:t>St. John’s Church donation</w:t>
      </w:r>
      <w:r>
        <w:rPr>
          <w:rFonts w:cs="Arial"/>
          <w:color w:val="000000"/>
          <w:szCs w:val="24"/>
        </w:rPr>
        <w:tab/>
      </w:r>
      <w:r>
        <w:rPr>
          <w:rFonts w:cs="Arial"/>
          <w:color w:val="000000"/>
          <w:szCs w:val="24"/>
        </w:rPr>
        <w:tab/>
      </w:r>
      <w:r>
        <w:rPr>
          <w:rFonts w:cs="Arial"/>
          <w:color w:val="000000"/>
          <w:szCs w:val="24"/>
        </w:rPr>
        <w:tab/>
      </w:r>
      <w:r>
        <w:rPr>
          <w:rFonts w:cs="Arial"/>
          <w:color w:val="000000"/>
          <w:szCs w:val="24"/>
        </w:rPr>
        <w:tab/>
        <w:t>£180.00</w:t>
      </w:r>
      <w:r>
        <w:rPr>
          <w:rFonts w:cs="Arial"/>
          <w:color w:val="000000"/>
          <w:szCs w:val="24"/>
        </w:rPr>
        <w:tab/>
        <w:t>Clothing collection</w:t>
      </w:r>
    </w:p>
    <w:p w:rsidR="007D69A3" w:rsidRPr="00DF2093" w:rsidRDefault="007D69A3" w:rsidP="00D923ED">
      <w:pPr>
        <w:rPr>
          <w:rFonts w:cs="Arial"/>
          <w:b/>
          <w:color w:val="000000"/>
          <w:szCs w:val="24"/>
        </w:rPr>
      </w:pPr>
    </w:p>
    <w:p w:rsidR="00D923ED" w:rsidRPr="00DF2093" w:rsidRDefault="00D923ED" w:rsidP="00D923ED">
      <w:pPr>
        <w:rPr>
          <w:rFonts w:cs="Arial"/>
          <w:b/>
          <w:color w:val="000000"/>
          <w:szCs w:val="24"/>
        </w:rPr>
      </w:pPr>
      <w:r w:rsidRPr="00DF2093">
        <w:rPr>
          <w:rFonts w:cs="Arial"/>
          <w:b/>
          <w:color w:val="000000"/>
          <w:szCs w:val="24"/>
        </w:rPr>
        <w:t>Standing Order credit</w:t>
      </w:r>
    </w:p>
    <w:p w:rsidR="00D923ED" w:rsidRPr="00DF2093" w:rsidRDefault="00D923ED" w:rsidP="00D923ED">
      <w:pPr>
        <w:pStyle w:val="ListParagraph"/>
        <w:numPr>
          <w:ilvl w:val="0"/>
          <w:numId w:val="4"/>
        </w:numPr>
        <w:suppressAutoHyphens w:val="0"/>
        <w:ind w:left="714" w:hanging="357"/>
        <w:rPr>
          <w:rFonts w:cs="Arial"/>
          <w:color w:val="000000"/>
          <w:szCs w:val="24"/>
        </w:rPr>
      </w:pPr>
      <w:r w:rsidRPr="00DF2093">
        <w:rPr>
          <w:rFonts w:cs="Arial"/>
          <w:color w:val="000000"/>
          <w:szCs w:val="24"/>
        </w:rPr>
        <w:t>St. John’s Church – Grounds Maintenance</w:t>
      </w:r>
      <w:r w:rsidRPr="00DF2093">
        <w:rPr>
          <w:rFonts w:cs="Arial"/>
          <w:color w:val="000000"/>
          <w:szCs w:val="24"/>
        </w:rPr>
        <w:tab/>
        <w:t>£  65.00</w:t>
      </w:r>
    </w:p>
    <w:p w:rsidR="0056414D" w:rsidRPr="00DF2093" w:rsidRDefault="0056414D" w:rsidP="006F4134">
      <w:pPr>
        <w:suppressAutoHyphens w:val="0"/>
        <w:rPr>
          <w:rFonts w:cs="Arial"/>
          <w:color w:val="000000"/>
          <w:szCs w:val="24"/>
        </w:rPr>
      </w:pPr>
    </w:p>
    <w:p w:rsidR="002424E4" w:rsidRPr="002B250B" w:rsidRDefault="002424E4" w:rsidP="002424E4">
      <w:pPr>
        <w:rPr>
          <w:rFonts w:cs="Arial"/>
          <w:b/>
          <w:color w:val="000000"/>
          <w:szCs w:val="24"/>
        </w:rPr>
      </w:pPr>
      <w:r w:rsidRPr="002B250B">
        <w:rPr>
          <w:rFonts w:cs="Arial"/>
          <w:b/>
          <w:color w:val="000000"/>
          <w:szCs w:val="24"/>
        </w:rPr>
        <w:t>Monthly Standing Orders/Direct Debits</w:t>
      </w:r>
    </w:p>
    <w:p w:rsidR="002424E4" w:rsidRDefault="002424E4" w:rsidP="002424E4">
      <w:pPr>
        <w:rPr>
          <w:rFonts w:cs="Arial"/>
          <w:color w:val="000000"/>
          <w:szCs w:val="24"/>
        </w:rPr>
      </w:pPr>
      <w:r>
        <w:rPr>
          <w:rFonts w:cs="Arial"/>
          <w:color w:val="000000"/>
          <w:szCs w:val="24"/>
        </w:rPr>
        <w:t>Staff costs</w:t>
      </w:r>
      <w:r>
        <w:rPr>
          <w:rFonts w:cs="Arial"/>
          <w:color w:val="000000"/>
          <w:szCs w:val="24"/>
        </w:rPr>
        <w:tab/>
      </w:r>
      <w:r>
        <w:rPr>
          <w:rFonts w:cs="Arial"/>
          <w:color w:val="000000"/>
          <w:szCs w:val="24"/>
        </w:rPr>
        <w:tab/>
      </w:r>
      <w:r>
        <w:rPr>
          <w:rFonts w:cs="Arial"/>
          <w:color w:val="000000"/>
          <w:szCs w:val="24"/>
        </w:rPr>
        <w:tab/>
      </w:r>
      <w:r>
        <w:rPr>
          <w:rFonts w:cs="Arial"/>
          <w:color w:val="000000"/>
          <w:szCs w:val="24"/>
        </w:rPr>
        <w:tab/>
      </w:r>
      <w:r>
        <w:rPr>
          <w:rFonts w:cs="Arial"/>
          <w:color w:val="000000"/>
          <w:szCs w:val="24"/>
        </w:rPr>
        <w:tab/>
      </w:r>
      <w:r>
        <w:rPr>
          <w:rFonts w:cs="Arial"/>
          <w:color w:val="000000"/>
          <w:szCs w:val="24"/>
        </w:rPr>
        <w:tab/>
        <w:t xml:space="preserve">        £1,330.00</w:t>
      </w:r>
    </w:p>
    <w:p w:rsidR="002424E4" w:rsidRDefault="002424E4" w:rsidP="002424E4">
      <w:pPr>
        <w:rPr>
          <w:rFonts w:cs="Arial"/>
          <w:color w:val="000000"/>
          <w:szCs w:val="24"/>
        </w:rPr>
      </w:pPr>
      <w:r>
        <w:rPr>
          <w:rFonts w:cs="Arial"/>
          <w:color w:val="000000"/>
          <w:szCs w:val="24"/>
        </w:rPr>
        <w:t>Local Government Pension Scheme</w:t>
      </w:r>
      <w:r>
        <w:rPr>
          <w:rFonts w:cs="Arial"/>
          <w:color w:val="000000"/>
          <w:szCs w:val="24"/>
        </w:rPr>
        <w:tab/>
      </w:r>
      <w:r>
        <w:rPr>
          <w:rFonts w:cs="Arial"/>
          <w:color w:val="000000"/>
          <w:szCs w:val="24"/>
        </w:rPr>
        <w:tab/>
        <w:t xml:space="preserve">        £1,328.78</w:t>
      </w:r>
    </w:p>
    <w:p w:rsidR="002424E4" w:rsidRDefault="002424E4" w:rsidP="002424E4">
      <w:pPr>
        <w:rPr>
          <w:rFonts w:cs="Arial"/>
          <w:color w:val="000000"/>
          <w:szCs w:val="24"/>
        </w:rPr>
      </w:pPr>
      <w:r>
        <w:rPr>
          <w:rFonts w:cs="Arial"/>
          <w:color w:val="000000"/>
          <w:szCs w:val="24"/>
        </w:rPr>
        <w:t xml:space="preserve">Prudential AVC </w:t>
      </w:r>
      <w:r>
        <w:rPr>
          <w:rFonts w:cs="Arial"/>
          <w:color w:val="000000"/>
          <w:szCs w:val="24"/>
        </w:rPr>
        <w:tab/>
      </w:r>
      <w:r>
        <w:rPr>
          <w:rFonts w:cs="Arial"/>
          <w:color w:val="000000"/>
          <w:szCs w:val="24"/>
        </w:rPr>
        <w:tab/>
      </w:r>
      <w:r>
        <w:rPr>
          <w:rFonts w:cs="Arial"/>
          <w:color w:val="000000"/>
          <w:szCs w:val="24"/>
        </w:rPr>
        <w:tab/>
      </w:r>
      <w:r>
        <w:rPr>
          <w:rFonts w:cs="Arial"/>
          <w:color w:val="000000"/>
          <w:szCs w:val="24"/>
        </w:rPr>
        <w:tab/>
      </w:r>
      <w:r>
        <w:rPr>
          <w:rFonts w:cs="Arial"/>
          <w:color w:val="000000"/>
          <w:szCs w:val="24"/>
        </w:rPr>
        <w:tab/>
      </w:r>
      <w:r>
        <w:rPr>
          <w:rFonts w:cs="Arial"/>
          <w:color w:val="000000"/>
          <w:szCs w:val="24"/>
        </w:rPr>
        <w:tab/>
        <w:t>£400.00</w:t>
      </w:r>
    </w:p>
    <w:p w:rsidR="002424E4" w:rsidRDefault="002424E4" w:rsidP="002424E4">
      <w:pPr>
        <w:rPr>
          <w:rFonts w:cs="Arial"/>
          <w:color w:val="000000"/>
          <w:szCs w:val="24"/>
        </w:rPr>
      </w:pPr>
      <w:r>
        <w:rPr>
          <w:rFonts w:cs="Arial"/>
          <w:color w:val="000000"/>
          <w:szCs w:val="24"/>
        </w:rPr>
        <w:t xml:space="preserve">Easy-Web-Sites </w:t>
      </w:r>
      <w:r>
        <w:rPr>
          <w:rFonts w:cs="Arial"/>
          <w:color w:val="000000"/>
          <w:szCs w:val="24"/>
        </w:rPr>
        <w:tab/>
      </w:r>
      <w:r>
        <w:rPr>
          <w:rFonts w:cs="Arial"/>
          <w:color w:val="000000"/>
          <w:szCs w:val="24"/>
        </w:rPr>
        <w:tab/>
      </w:r>
      <w:r>
        <w:rPr>
          <w:rFonts w:cs="Arial"/>
          <w:color w:val="000000"/>
          <w:szCs w:val="24"/>
        </w:rPr>
        <w:tab/>
      </w:r>
      <w:r>
        <w:rPr>
          <w:rFonts w:cs="Arial"/>
          <w:color w:val="000000"/>
          <w:szCs w:val="24"/>
        </w:rPr>
        <w:tab/>
      </w:r>
      <w:r>
        <w:rPr>
          <w:rFonts w:cs="Arial"/>
          <w:color w:val="000000"/>
          <w:szCs w:val="24"/>
        </w:rPr>
        <w:tab/>
      </w:r>
      <w:r>
        <w:rPr>
          <w:rFonts w:cs="Arial"/>
          <w:color w:val="000000"/>
          <w:szCs w:val="24"/>
        </w:rPr>
        <w:tab/>
        <w:t>£  27.60</w:t>
      </w:r>
    </w:p>
    <w:p w:rsidR="002424E4" w:rsidRDefault="002424E4" w:rsidP="002424E4">
      <w:pPr>
        <w:rPr>
          <w:rFonts w:cs="Arial"/>
          <w:color w:val="000000"/>
          <w:szCs w:val="24"/>
        </w:rPr>
      </w:pPr>
      <w:r>
        <w:rPr>
          <w:rFonts w:cs="Arial"/>
          <w:color w:val="000000"/>
          <w:szCs w:val="24"/>
        </w:rPr>
        <w:t>St. John’s Church Hall – Access to facilities</w:t>
      </w:r>
      <w:r>
        <w:rPr>
          <w:rFonts w:cs="Arial"/>
          <w:color w:val="000000"/>
          <w:szCs w:val="24"/>
        </w:rPr>
        <w:tab/>
      </w:r>
      <w:r>
        <w:rPr>
          <w:rFonts w:cs="Arial"/>
          <w:color w:val="000000"/>
          <w:szCs w:val="24"/>
        </w:rPr>
        <w:tab/>
        <w:t>£100.00</w:t>
      </w:r>
    </w:p>
    <w:p w:rsidR="002424E4" w:rsidRDefault="002424E4" w:rsidP="002424E4">
      <w:pPr>
        <w:rPr>
          <w:rFonts w:cs="Arial"/>
          <w:color w:val="000000"/>
          <w:szCs w:val="24"/>
        </w:rPr>
      </w:pPr>
    </w:p>
    <w:p w:rsidR="002424E4" w:rsidRDefault="002424E4" w:rsidP="002424E4">
      <w:pPr>
        <w:rPr>
          <w:rFonts w:cs="Arial"/>
          <w:color w:val="000000"/>
          <w:szCs w:val="24"/>
        </w:rPr>
      </w:pPr>
    </w:p>
    <w:p w:rsidR="006F4134" w:rsidRDefault="003F3A7F" w:rsidP="006F4134">
      <w:pPr>
        <w:suppressAutoHyphens w:val="0"/>
        <w:rPr>
          <w:rFonts w:cs="Arial"/>
          <w:i/>
          <w:color w:val="000000"/>
          <w:szCs w:val="24"/>
        </w:rPr>
      </w:pPr>
      <w:r w:rsidRPr="00DF2093">
        <w:rPr>
          <w:rFonts w:cs="Arial"/>
          <w:i/>
          <w:color w:val="000000"/>
          <w:szCs w:val="24"/>
        </w:rPr>
        <w:lastRenderedPageBreak/>
        <w:t>Resolved: Councillors agreed the following invoices are paid:</w:t>
      </w:r>
    </w:p>
    <w:p w:rsidR="00D33A72" w:rsidRPr="00DF2093" w:rsidRDefault="00D33A72" w:rsidP="00D33A72">
      <w:pPr>
        <w:pStyle w:val="ListParagraph"/>
        <w:suppressAutoHyphens w:val="0"/>
        <w:ind w:left="714"/>
        <w:rPr>
          <w:rFonts w:cs="Arial"/>
          <w:color w:val="000000"/>
          <w:szCs w:val="24"/>
        </w:rPr>
      </w:pPr>
    </w:p>
    <w:tbl>
      <w:tblPr>
        <w:tblStyle w:val="TableGrid"/>
        <w:tblW w:w="0" w:type="auto"/>
        <w:tblInd w:w="108" w:type="dxa"/>
        <w:tblLook w:val="04A0" w:firstRow="1" w:lastRow="0" w:firstColumn="1" w:lastColumn="0" w:noHBand="0" w:noVBand="1"/>
      </w:tblPr>
      <w:tblGrid>
        <w:gridCol w:w="1134"/>
        <w:gridCol w:w="3402"/>
        <w:gridCol w:w="1418"/>
        <w:gridCol w:w="3685"/>
      </w:tblGrid>
      <w:tr w:rsidR="00D33A72" w:rsidTr="00817C09">
        <w:tc>
          <w:tcPr>
            <w:tcW w:w="1134" w:type="dxa"/>
          </w:tcPr>
          <w:p w:rsidR="00D33A72" w:rsidRDefault="00D33A72" w:rsidP="00D33A72">
            <w:pPr>
              <w:pStyle w:val="ListParagraph"/>
              <w:suppressAutoHyphens w:val="0"/>
              <w:ind w:left="0"/>
              <w:rPr>
                <w:rFonts w:cs="Arial"/>
                <w:color w:val="000000"/>
                <w:szCs w:val="24"/>
              </w:rPr>
            </w:pPr>
            <w:r>
              <w:rPr>
                <w:rFonts w:cs="Arial"/>
                <w:color w:val="000000"/>
                <w:szCs w:val="24"/>
              </w:rPr>
              <w:t>Cheque</w:t>
            </w:r>
          </w:p>
        </w:tc>
        <w:tc>
          <w:tcPr>
            <w:tcW w:w="3402" w:type="dxa"/>
          </w:tcPr>
          <w:p w:rsidR="00D33A72" w:rsidRDefault="00D33A72" w:rsidP="00D33A72">
            <w:pPr>
              <w:pStyle w:val="ListParagraph"/>
              <w:suppressAutoHyphens w:val="0"/>
              <w:ind w:left="0"/>
              <w:rPr>
                <w:rFonts w:cs="Arial"/>
                <w:color w:val="000000"/>
                <w:szCs w:val="24"/>
              </w:rPr>
            </w:pPr>
            <w:r>
              <w:rPr>
                <w:rFonts w:cs="Arial"/>
                <w:color w:val="000000"/>
                <w:szCs w:val="24"/>
              </w:rPr>
              <w:t>Payee</w:t>
            </w:r>
          </w:p>
        </w:tc>
        <w:tc>
          <w:tcPr>
            <w:tcW w:w="1418" w:type="dxa"/>
          </w:tcPr>
          <w:p w:rsidR="00D33A72" w:rsidRDefault="00D33A72" w:rsidP="00D33A72">
            <w:pPr>
              <w:pStyle w:val="ListParagraph"/>
              <w:suppressAutoHyphens w:val="0"/>
              <w:ind w:left="0"/>
              <w:rPr>
                <w:rFonts w:cs="Arial"/>
                <w:color w:val="000000"/>
                <w:szCs w:val="24"/>
              </w:rPr>
            </w:pPr>
            <w:r>
              <w:rPr>
                <w:rFonts w:cs="Arial"/>
                <w:color w:val="000000"/>
                <w:szCs w:val="24"/>
              </w:rPr>
              <w:t>Amount</w:t>
            </w:r>
          </w:p>
        </w:tc>
        <w:tc>
          <w:tcPr>
            <w:tcW w:w="3685" w:type="dxa"/>
          </w:tcPr>
          <w:p w:rsidR="00D33A72" w:rsidRDefault="00D33A72" w:rsidP="00D33A72">
            <w:pPr>
              <w:pStyle w:val="ListParagraph"/>
              <w:suppressAutoHyphens w:val="0"/>
              <w:ind w:left="0"/>
              <w:rPr>
                <w:rFonts w:cs="Arial"/>
                <w:color w:val="000000"/>
                <w:szCs w:val="24"/>
              </w:rPr>
            </w:pPr>
            <w:r>
              <w:rPr>
                <w:rFonts w:cs="Arial"/>
                <w:color w:val="000000"/>
                <w:szCs w:val="24"/>
              </w:rPr>
              <w:t>Reason</w:t>
            </w:r>
          </w:p>
        </w:tc>
      </w:tr>
      <w:tr w:rsidR="00D33A72" w:rsidTr="00817C09">
        <w:tc>
          <w:tcPr>
            <w:tcW w:w="1134" w:type="dxa"/>
          </w:tcPr>
          <w:p w:rsidR="00D33A72" w:rsidRDefault="00B1031D" w:rsidP="00252940">
            <w:pPr>
              <w:pStyle w:val="ListParagraph"/>
              <w:suppressAutoHyphens w:val="0"/>
              <w:ind w:left="0"/>
              <w:rPr>
                <w:rFonts w:cs="Arial"/>
                <w:color w:val="000000"/>
                <w:szCs w:val="24"/>
              </w:rPr>
            </w:pPr>
            <w:r>
              <w:rPr>
                <w:rFonts w:cs="Arial"/>
                <w:color w:val="000000"/>
                <w:szCs w:val="24"/>
              </w:rPr>
              <w:t>2674</w:t>
            </w:r>
          </w:p>
        </w:tc>
        <w:tc>
          <w:tcPr>
            <w:tcW w:w="3402" w:type="dxa"/>
          </w:tcPr>
          <w:p w:rsidR="00D33A72" w:rsidRDefault="00252940" w:rsidP="00D33A72">
            <w:pPr>
              <w:pStyle w:val="ListParagraph"/>
              <w:suppressAutoHyphens w:val="0"/>
              <w:ind w:left="0"/>
              <w:rPr>
                <w:rFonts w:cs="Arial"/>
                <w:color w:val="000000"/>
                <w:szCs w:val="24"/>
              </w:rPr>
            </w:pPr>
            <w:r>
              <w:rPr>
                <w:rFonts w:cs="Arial"/>
                <w:color w:val="000000"/>
                <w:szCs w:val="24"/>
              </w:rPr>
              <w:t>S. Raby</w:t>
            </w:r>
          </w:p>
        </w:tc>
        <w:tc>
          <w:tcPr>
            <w:tcW w:w="1418" w:type="dxa"/>
          </w:tcPr>
          <w:p w:rsidR="00D33A72" w:rsidRDefault="009D0D74" w:rsidP="00D33A72">
            <w:pPr>
              <w:pStyle w:val="ListParagraph"/>
              <w:suppressAutoHyphens w:val="0"/>
              <w:ind w:left="0"/>
              <w:rPr>
                <w:rFonts w:cs="Arial"/>
                <w:color w:val="000000"/>
                <w:szCs w:val="24"/>
              </w:rPr>
            </w:pPr>
            <w:r>
              <w:rPr>
                <w:rFonts w:cs="Arial"/>
                <w:color w:val="000000"/>
                <w:szCs w:val="24"/>
              </w:rPr>
              <w:t>£1,327.47</w:t>
            </w:r>
          </w:p>
        </w:tc>
        <w:tc>
          <w:tcPr>
            <w:tcW w:w="3685" w:type="dxa"/>
          </w:tcPr>
          <w:p w:rsidR="000C232E" w:rsidRDefault="00252940" w:rsidP="00D33A72">
            <w:pPr>
              <w:pStyle w:val="ListParagraph"/>
              <w:suppressAutoHyphens w:val="0"/>
              <w:ind w:left="0"/>
              <w:rPr>
                <w:rFonts w:cs="Arial"/>
                <w:color w:val="000000"/>
                <w:szCs w:val="24"/>
              </w:rPr>
            </w:pPr>
            <w:r>
              <w:rPr>
                <w:rFonts w:cs="Arial"/>
                <w:color w:val="000000"/>
                <w:szCs w:val="24"/>
              </w:rPr>
              <w:t>Wages</w:t>
            </w:r>
          </w:p>
        </w:tc>
      </w:tr>
      <w:tr w:rsidR="00642B38" w:rsidTr="00817C09">
        <w:tc>
          <w:tcPr>
            <w:tcW w:w="1134" w:type="dxa"/>
          </w:tcPr>
          <w:p w:rsidR="00642B38" w:rsidRDefault="00B1031D" w:rsidP="00252940">
            <w:pPr>
              <w:pStyle w:val="ListParagraph"/>
              <w:suppressAutoHyphens w:val="0"/>
              <w:ind w:left="0"/>
              <w:rPr>
                <w:rFonts w:cs="Arial"/>
                <w:color w:val="000000"/>
                <w:szCs w:val="24"/>
              </w:rPr>
            </w:pPr>
            <w:r>
              <w:rPr>
                <w:rFonts w:cs="Arial"/>
                <w:color w:val="000000"/>
                <w:szCs w:val="24"/>
              </w:rPr>
              <w:t>2675</w:t>
            </w:r>
          </w:p>
        </w:tc>
        <w:tc>
          <w:tcPr>
            <w:tcW w:w="3402" w:type="dxa"/>
          </w:tcPr>
          <w:p w:rsidR="00642B38" w:rsidRDefault="00642B38" w:rsidP="00D33A72">
            <w:pPr>
              <w:pStyle w:val="ListParagraph"/>
              <w:suppressAutoHyphens w:val="0"/>
              <w:ind w:left="0"/>
              <w:rPr>
                <w:rFonts w:cs="Arial"/>
                <w:color w:val="000000"/>
                <w:szCs w:val="24"/>
              </w:rPr>
            </w:pPr>
            <w:r>
              <w:rPr>
                <w:rFonts w:cs="Arial"/>
                <w:color w:val="000000"/>
                <w:szCs w:val="24"/>
              </w:rPr>
              <w:t>S. Raby</w:t>
            </w:r>
          </w:p>
        </w:tc>
        <w:tc>
          <w:tcPr>
            <w:tcW w:w="1418" w:type="dxa"/>
          </w:tcPr>
          <w:p w:rsidR="00642B38" w:rsidRDefault="00642B38" w:rsidP="00D33A72">
            <w:pPr>
              <w:pStyle w:val="ListParagraph"/>
              <w:suppressAutoHyphens w:val="0"/>
              <w:ind w:left="0"/>
              <w:rPr>
                <w:rFonts w:cs="Arial"/>
                <w:color w:val="000000"/>
                <w:szCs w:val="24"/>
              </w:rPr>
            </w:pPr>
            <w:r>
              <w:rPr>
                <w:rFonts w:cs="Arial"/>
                <w:color w:val="000000"/>
                <w:szCs w:val="24"/>
              </w:rPr>
              <w:t>£61.49</w:t>
            </w:r>
          </w:p>
        </w:tc>
        <w:tc>
          <w:tcPr>
            <w:tcW w:w="3685" w:type="dxa"/>
          </w:tcPr>
          <w:p w:rsidR="00642B38" w:rsidRDefault="00642B38" w:rsidP="00D33A72">
            <w:pPr>
              <w:pStyle w:val="ListParagraph"/>
              <w:suppressAutoHyphens w:val="0"/>
              <w:ind w:left="0"/>
              <w:rPr>
                <w:rFonts w:cs="Arial"/>
                <w:color w:val="000000"/>
                <w:szCs w:val="24"/>
              </w:rPr>
            </w:pPr>
            <w:r>
              <w:rPr>
                <w:rFonts w:cs="Arial"/>
                <w:color w:val="000000"/>
                <w:szCs w:val="24"/>
              </w:rPr>
              <w:t xml:space="preserve">Expenses </w:t>
            </w:r>
          </w:p>
        </w:tc>
      </w:tr>
      <w:tr w:rsidR="00D33A72" w:rsidTr="00817C09">
        <w:tc>
          <w:tcPr>
            <w:tcW w:w="1134" w:type="dxa"/>
          </w:tcPr>
          <w:p w:rsidR="00D33A72" w:rsidRDefault="00B1031D" w:rsidP="00D33A72">
            <w:pPr>
              <w:pStyle w:val="ListParagraph"/>
              <w:suppressAutoHyphens w:val="0"/>
              <w:ind w:left="0"/>
              <w:rPr>
                <w:rFonts w:cs="Arial"/>
                <w:color w:val="000000"/>
                <w:szCs w:val="24"/>
              </w:rPr>
            </w:pPr>
            <w:r>
              <w:rPr>
                <w:rFonts w:cs="Arial"/>
                <w:color w:val="000000"/>
                <w:szCs w:val="24"/>
              </w:rPr>
              <w:t>2676</w:t>
            </w:r>
          </w:p>
        </w:tc>
        <w:tc>
          <w:tcPr>
            <w:tcW w:w="3402" w:type="dxa"/>
          </w:tcPr>
          <w:p w:rsidR="00D33A72" w:rsidRDefault="009D0D74" w:rsidP="00D33A72">
            <w:pPr>
              <w:pStyle w:val="ListParagraph"/>
              <w:suppressAutoHyphens w:val="0"/>
              <w:ind w:left="0"/>
              <w:rPr>
                <w:rFonts w:cs="Arial"/>
                <w:color w:val="000000"/>
                <w:szCs w:val="24"/>
              </w:rPr>
            </w:pPr>
            <w:r>
              <w:rPr>
                <w:rFonts w:cs="Arial"/>
                <w:color w:val="000000"/>
                <w:szCs w:val="24"/>
              </w:rPr>
              <w:t>G. Benson</w:t>
            </w:r>
          </w:p>
        </w:tc>
        <w:tc>
          <w:tcPr>
            <w:tcW w:w="1418" w:type="dxa"/>
          </w:tcPr>
          <w:p w:rsidR="00D33A72" w:rsidRDefault="009D0D74" w:rsidP="00D33A72">
            <w:pPr>
              <w:pStyle w:val="ListParagraph"/>
              <w:suppressAutoHyphens w:val="0"/>
              <w:ind w:left="0"/>
              <w:rPr>
                <w:rFonts w:cs="Arial"/>
                <w:color w:val="000000"/>
                <w:szCs w:val="24"/>
              </w:rPr>
            </w:pPr>
            <w:r>
              <w:rPr>
                <w:rFonts w:cs="Arial"/>
                <w:color w:val="000000"/>
                <w:szCs w:val="24"/>
              </w:rPr>
              <w:t>£223.85</w:t>
            </w:r>
          </w:p>
        </w:tc>
        <w:tc>
          <w:tcPr>
            <w:tcW w:w="3685" w:type="dxa"/>
          </w:tcPr>
          <w:p w:rsidR="006F4134" w:rsidRDefault="009D0D74" w:rsidP="00720C49">
            <w:pPr>
              <w:pStyle w:val="ListParagraph"/>
              <w:suppressAutoHyphens w:val="0"/>
              <w:ind w:left="0"/>
              <w:rPr>
                <w:rFonts w:cs="Arial"/>
                <w:color w:val="000000"/>
                <w:szCs w:val="24"/>
              </w:rPr>
            </w:pPr>
            <w:r>
              <w:rPr>
                <w:rFonts w:cs="Arial"/>
                <w:color w:val="000000"/>
                <w:szCs w:val="24"/>
              </w:rPr>
              <w:t>Salary</w:t>
            </w:r>
            <w:r w:rsidR="00642B38">
              <w:rPr>
                <w:rFonts w:cs="Arial"/>
                <w:color w:val="000000"/>
                <w:szCs w:val="24"/>
              </w:rPr>
              <w:t xml:space="preserve"> £181.37</w:t>
            </w:r>
          </w:p>
          <w:p w:rsidR="009D0D74" w:rsidRDefault="009D0D74" w:rsidP="00720C49">
            <w:pPr>
              <w:pStyle w:val="ListParagraph"/>
              <w:suppressAutoHyphens w:val="0"/>
              <w:ind w:left="0"/>
              <w:rPr>
                <w:rFonts w:cs="Arial"/>
                <w:color w:val="000000"/>
                <w:szCs w:val="24"/>
              </w:rPr>
            </w:pPr>
            <w:r>
              <w:rPr>
                <w:rFonts w:cs="Arial"/>
                <w:color w:val="000000"/>
                <w:szCs w:val="24"/>
              </w:rPr>
              <w:t>Expenses</w:t>
            </w:r>
            <w:r w:rsidR="00642B38">
              <w:rPr>
                <w:rFonts w:cs="Arial"/>
                <w:color w:val="000000"/>
                <w:szCs w:val="24"/>
              </w:rPr>
              <w:t xml:space="preserve"> £47.85</w:t>
            </w:r>
          </w:p>
        </w:tc>
      </w:tr>
      <w:tr w:rsidR="00D33A72" w:rsidTr="00817C09">
        <w:tc>
          <w:tcPr>
            <w:tcW w:w="1134" w:type="dxa"/>
          </w:tcPr>
          <w:p w:rsidR="00D33A72" w:rsidRDefault="00B1031D" w:rsidP="00D33A72">
            <w:pPr>
              <w:pStyle w:val="ListParagraph"/>
              <w:suppressAutoHyphens w:val="0"/>
              <w:ind w:left="0"/>
              <w:rPr>
                <w:rFonts w:cs="Arial"/>
                <w:color w:val="000000"/>
                <w:szCs w:val="24"/>
              </w:rPr>
            </w:pPr>
            <w:r>
              <w:rPr>
                <w:rFonts w:cs="Arial"/>
                <w:color w:val="000000"/>
                <w:szCs w:val="24"/>
              </w:rPr>
              <w:t>2677</w:t>
            </w:r>
          </w:p>
        </w:tc>
        <w:tc>
          <w:tcPr>
            <w:tcW w:w="3402" w:type="dxa"/>
          </w:tcPr>
          <w:p w:rsidR="00D33A72" w:rsidRDefault="009D0D74" w:rsidP="00D33A72">
            <w:pPr>
              <w:pStyle w:val="ListParagraph"/>
              <w:suppressAutoHyphens w:val="0"/>
              <w:ind w:left="0"/>
              <w:rPr>
                <w:rFonts w:cs="Arial"/>
                <w:color w:val="000000"/>
                <w:szCs w:val="24"/>
              </w:rPr>
            </w:pPr>
            <w:r>
              <w:rPr>
                <w:rFonts w:cs="Arial"/>
                <w:color w:val="000000"/>
                <w:szCs w:val="24"/>
              </w:rPr>
              <w:t>G. Armer</w:t>
            </w:r>
          </w:p>
        </w:tc>
        <w:tc>
          <w:tcPr>
            <w:tcW w:w="1418" w:type="dxa"/>
          </w:tcPr>
          <w:p w:rsidR="00D33A72" w:rsidRDefault="009D0D74" w:rsidP="00D33A72">
            <w:pPr>
              <w:pStyle w:val="ListParagraph"/>
              <w:suppressAutoHyphens w:val="0"/>
              <w:ind w:left="0"/>
              <w:rPr>
                <w:rFonts w:cs="Arial"/>
                <w:color w:val="000000"/>
                <w:szCs w:val="24"/>
              </w:rPr>
            </w:pPr>
            <w:r>
              <w:rPr>
                <w:rFonts w:cs="Arial"/>
                <w:color w:val="000000"/>
                <w:szCs w:val="24"/>
              </w:rPr>
              <w:t>£126.06</w:t>
            </w:r>
          </w:p>
        </w:tc>
        <w:tc>
          <w:tcPr>
            <w:tcW w:w="3685" w:type="dxa"/>
          </w:tcPr>
          <w:p w:rsidR="00D33A72" w:rsidRDefault="009D0D74" w:rsidP="00720C49">
            <w:pPr>
              <w:pStyle w:val="ListParagraph"/>
              <w:suppressAutoHyphens w:val="0"/>
              <w:ind w:left="0"/>
              <w:rPr>
                <w:rFonts w:cs="Arial"/>
                <w:color w:val="000000"/>
                <w:szCs w:val="24"/>
              </w:rPr>
            </w:pPr>
            <w:r>
              <w:rPr>
                <w:rFonts w:cs="Arial"/>
                <w:color w:val="000000"/>
                <w:szCs w:val="24"/>
              </w:rPr>
              <w:t>Wages</w:t>
            </w:r>
            <w:r w:rsidR="00642B38">
              <w:rPr>
                <w:rFonts w:cs="Arial"/>
                <w:color w:val="000000"/>
                <w:szCs w:val="24"/>
              </w:rPr>
              <w:t xml:space="preserve"> £100.46</w:t>
            </w:r>
          </w:p>
          <w:p w:rsidR="009D0D74" w:rsidRDefault="009D0D74" w:rsidP="00720C49">
            <w:pPr>
              <w:pStyle w:val="ListParagraph"/>
              <w:suppressAutoHyphens w:val="0"/>
              <w:ind w:left="0"/>
              <w:rPr>
                <w:rFonts w:cs="Arial"/>
                <w:color w:val="000000"/>
                <w:szCs w:val="24"/>
              </w:rPr>
            </w:pPr>
            <w:r>
              <w:rPr>
                <w:rFonts w:cs="Arial"/>
                <w:color w:val="000000"/>
                <w:szCs w:val="24"/>
              </w:rPr>
              <w:t>Expenses</w:t>
            </w:r>
            <w:r w:rsidR="00642B38">
              <w:rPr>
                <w:rFonts w:cs="Arial"/>
                <w:color w:val="000000"/>
                <w:szCs w:val="24"/>
              </w:rPr>
              <w:t xml:space="preserve"> £12.40</w:t>
            </w:r>
          </w:p>
        </w:tc>
      </w:tr>
      <w:tr w:rsidR="00D33A72" w:rsidTr="00817C09">
        <w:tc>
          <w:tcPr>
            <w:tcW w:w="1134" w:type="dxa"/>
          </w:tcPr>
          <w:p w:rsidR="00D33A72" w:rsidRDefault="00B1031D" w:rsidP="00D33A72">
            <w:pPr>
              <w:pStyle w:val="ListParagraph"/>
              <w:suppressAutoHyphens w:val="0"/>
              <w:ind w:left="0"/>
              <w:rPr>
                <w:rFonts w:cs="Arial"/>
                <w:color w:val="000000"/>
                <w:szCs w:val="24"/>
              </w:rPr>
            </w:pPr>
            <w:r>
              <w:rPr>
                <w:rFonts w:cs="Arial"/>
                <w:color w:val="000000"/>
                <w:szCs w:val="24"/>
              </w:rPr>
              <w:t>2678</w:t>
            </w:r>
          </w:p>
        </w:tc>
        <w:tc>
          <w:tcPr>
            <w:tcW w:w="3402" w:type="dxa"/>
          </w:tcPr>
          <w:p w:rsidR="00D33A72" w:rsidRDefault="009D0D74" w:rsidP="00D33A72">
            <w:pPr>
              <w:pStyle w:val="ListParagraph"/>
              <w:suppressAutoHyphens w:val="0"/>
              <w:ind w:left="0"/>
              <w:rPr>
                <w:rFonts w:cs="Arial"/>
                <w:color w:val="000000"/>
                <w:szCs w:val="24"/>
              </w:rPr>
            </w:pPr>
            <w:r>
              <w:rPr>
                <w:rFonts w:cs="Arial"/>
                <w:color w:val="000000"/>
                <w:szCs w:val="24"/>
              </w:rPr>
              <w:t xml:space="preserve">Catterall Parish Council </w:t>
            </w:r>
          </w:p>
        </w:tc>
        <w:tc>
          <w:tcPr>
            <w:tcW w:w="1418" w:type="dxa"/>
          </w:tcPr>
          <w:p w:rsidR="00D33A72" w:rsidRDefault="00642B38" w:rsidP="00D33A72">
            <w:pPr>
              <w:pStyle w:val="ListParagraph"/>
              <w:suppressAutoHyphens w:val="0"/>
              <w:ind w:left="0"/>
              <w:rPr>
                <w:rFonts w:cs="Arial"/>
                <w:color w:val="000000"/>
                <w:szCs w:val="24"/>
              </w:rPr>
            </w:pPr>
            <w:r>
              <w:rPr>
                <w:rFonts w:cs="Arial"/>
                <w:color w:val="000000"/>
                <w:szCs w:val="24"/>
              </w:rPr>
              <w:t>£</w:t>
            </w:r>
            <w:r w:rsidR="00631EFC">
              <w:rPr>
                <w:rFonts w:cs="Arial"/>
                <w:color w:val="000000"/>
                <w:szCs w:val="24"/>
              </w:rPr>
              <w:t>193.27</w:t>
            </w:r>
          </w:p>
        </w:tc>
        <w:tc>
          <w:tcPr>
            <w:tcW w:w="3685" w:type="dxa"/>
          </w:tcPr>
          <w:p w:rsidR="00D33A72" w:rsidRDefault="009D0D74" w:rsidP="00D33A72">
            <w:pPr>
              <w:pStyle w:val="ListParagraph"/>
              <w:suppressAutoHyphens w:val="0"/>
              <w:ind w:left="0"/>
              <w:rPr>
                <w:rFonts w:cs="Arial"/>
                <w:color w:val="000000"/>
                <w:szCs w:val="24"/>
              </w:rPr>
            </w:pPr>
            <w:r>
              <w:rPr>
                <w:rFonts w:cs="Arial"/>
                <w:color w:val="000000"/>
                <w:szCs w:val="24"/>
              </w:rPr>
              <w:t>Phone and Broadband</w:t>
            </w:r>
            <w:r w:rsidR="00642B38">
              <w:rPr>
                <w:rFonts w:cs="Arial"/>
                <w:color w:val="000000"/>
                <w:szCs w:val="24"/>
              </w:rPr>
              <w:t xml:space="preserve"> </w:t>
            </w:r>
            <w:r w:rsidR="00631EFC">
              <w:rPr>
                <w:rFonts w:cs="Arial"/>
                <w:color w:val="000000"/>
                <w:szCs w:val="24"/>
              </w:rPr>
              <w:t>£14.72,</w:t>
            </w:r>
          </w:p>
          <w:p w:rsidR="00642B38" w:rsidRDefault="00642B38" w:rsidP="00642B38">
            <w:pPr>
              <w:pStyle w:val="ListParagraph"/>
              <w:suppressAutoHyphens w:val="0"/>
              <w:ind w:left="0"/>
              <w:rPr>
                <w:rFonts w:cs="Arial"/>
                <w:color w:val="000000"/>
                <w:szCs w:val="24"/>
              </w:rPr>
            </w:pPr>
            <w:r>
              <w:rPr>
                <w:rFonts w:cs="Arial"/>
                <w:color w:val="000000"/>
                <w:szCs w:val="24"/>
              </w:rPr>
              <w:t>Viking Stationery</w:t>
            </w:r>
            <w:r w:rsidR="00631EFC">
              <w:rPr>
                <w:rFonts w:cs="Arial"/>
                <w:color w:val="000000"/>
                <w:szCs w:val="24"/>
              </w:rPr>
              <w:t xml:space="preserve"> £178.55</w:t>
            </w:r>
          </w:p>
        </w:tc>
      </w:tr>
      <w:tr w:rsidR="009D0D74" w:rsidTr="00817C09">
        <w:tc>
          <w:tcPr>
            <w:tcW w:w="1134" w:type="dxa"/>
          </w:tcPr>
          <w:p w:rsidR="009D0D74" w:rsidRDefault="00B1031D" w:rsidP="00D33A72">
            <w:pPr>
              <w:pStyle w:val="ListParagraph"/>
              <w:suppressAutoHyphens w:val="0"/>
              <w:ind w:left="0"/>
              <w:rPr>
                <w:rFonts w:cs="Arial"/>
                <w:color w:val="000000"/>
                <w:szCs w:val="24"/>
              </w:rPr>
            </w:pPr>
            <w:r>
              <w:rPr>
                <w:rFonts w:cs="Arial"/>
                <w:color w:val="000000"/>
                <w:szCs w:val="24"/>
              </w:rPr>
              <w:t>2679</w:t>
            </w:r>
          </w:p>
        </w:tc>
        <w:tc>
          <w:tcPr>
            <w:tcW w:w="3402" w:type="dxa"/>
          </w:tcPr>
          <w:p w:rsidR="009D0D74" w:rsidRDefault="009D0D74" w:rsidP="00D33A72">
            <w:pPr>
              <w:pStyle w:val="ListParagraph"/>
              <w:suppressAutoHyphens w:val="0"/>
              <w:ind w:left="0"/>
              <w:rPr>
                <w:rFonts w:cs="Arial"/>
                <w:color w:val="000000"/>
                <w:szCs w:val="24"/>
              </w:rPr>
            </w:pPr>
            <w:r>
              <w:rPr>
                <w:rFonts w:cs="Arial"/>
                <w:color w:val="000000"/>
                <w:szCs w:val="24"/>
              </w:rPr>
              <w:t>St. Johns Church</w:t>
            </w:r>
          </w:p>
        </w:tc>
        <w:tc>
          <w:tcPr>
            <w:tcW w:w="1418" w:type="dxa"/>
          </w:tcPr>
          <w:p w:rsidR="009D0D74" w:rsidRDefault="009D0D74" w:rsidP="00D33A72">
            <w:pPr>
              <w:pStyle w:val="ListParagraph"/>
              <w:suppressAutoHyphens w:val="0"/>
              <w:ind w:left="0"/>
              <w:rPr>
                <w:rFonts w:cs="Arial"/>
                <w:color w:val="000000"/>
                <w:szCs w:val="24"/>
              </w:rPr>
            </w:pPr>
            <w:r>
              <w:rPr>
                <w:rFonts w:cs="Arial"/>
                <w:color w:val="000000"/>
                <w:szCs w:val="24"/>
              </w:rPr>
              <w:t>£20.00</w:t>
            </w:r>
          </w:p>
        </w:tc>
        <w:tc>
          <w:tcPr>
            <w:tcW w:w="3685" w:type="dxa"/>
          </w:tcPr>
          <w:p w:rsidR="009D0D74" w:rsidRDefault="009D0D74" w:rsidP="00D33A72">
            <w:pPr>
              <w:pStyle w:val="ListParagraph"/>
              <w:suppressAutoHyphens w:val="0"/>
              <w:ind w:left="0"/>
              <w:rPr>
                <w:rFonts w:cs="Arial"/>
                <w:color w:val="000000"/>
                <w:szCs w:val="24"/>
              </w:rPr>
            </w:pPr>
            <w:r>
              <w:rPr>
                <w:rFonts w:cs="Arial"/>
                <w:color w:val="000000"/>
                <w:szCs w:val="24"/>
              </w:rPr>
              <w:t>Room rental</w:t>
            </w:r>
          </w:p>
        </w:tc>
      </w:tr>
      <w:tr w:rsidR="00631EFC" w:rsidTr="00817C09">
        <w:tc>
          <w:tcPr>
            <w:tcW w:w="1134" w:type="dxa"/>
          </w:tcPr>
          <w:p w:rsidR="00631EFC" w:rsidRDefault="00B1031D" w:rsidP="00D33A72">
            <w:pPr>
              <w:pStyle w:val="ListParagraph"/>
              <w:suppressAutoHyphens w:val="0"/>
              <w:ind w:left="0"/>
              <w:rPr>
                <w:rFonts w:cs="Arial"/>
                <w:color w:val="000000"/>
                <w:szCs w:val="24"/>
              </w:rPr>
            </w:pPr>
            <w:r>
              <w:rPr>
                <w:rFonts w:cs="Arial"/>
                <w:color w:val="000000"/>
                <w:szCs w:val="24"/>
              </w:rPr>
              <w:t>2680</w:t>
            </w:r>
          </w:p>
        </w:tc>
        <w:tc>
          <w:tcPr>
            <w:tcW w:w="3402" w:type="dxa"/>
          </w:tcPr>
          <w:p w:rsidR="00631EFC" w:rsidRDefault="00631EFC" w:rsidP="00D33A72">
            <w:pPr>
              <w:pStyle w:val="ListParagraph"/>
              <w:suppressAutoHyphens w:val="0"/>
              <w:ind w:left="0"/>
              <w:rPr>
                <w:rFonts w:cs="Arial"/>
                <w:color w:val="000000"/>
                <w:szCs w:val="24"/>
              </w:rPr>
            </w:pPr>
            <w:r>
              <w:rPr>
                <w:rFonts w:cs="Arial"/>
                <w:color w:val="000000"/>
                <w:szCs w:val="24"/>
              </w:rPr>
              <w:t xml:space="preserve">Lancashire County Council  </w:t>
            </w:r>
          </w:p>
        </w:tc>
        <w:tc>
          <w:tcPr>
            <w:tcW w:w="1418" w:type="dxa"/>
          </w:tcPr>
          <w:p w:rsidR="00631EFC" w:rsidRDefault="00631EFC" w:rsidP="00D33A72">
            <w:pPr>
              <w:pStyle w:val="ListParagraph"/>
              <w:suppressAutoHyphens w:val="0"/>
              <w:ind w:left="0"/>
              <w:rPr>
                <w:rFonts w:cs="Arial"/>
                <w:color w:val="000000"/>
                <w:szCs w:val="24"/>
              </w:rPr>
            </w:pPr>
            <w:r>
              <w:rPr>
                <w:rFonts w:cs="Arial"/>
                <w:color w:val="000000"/>
                <w:szCs w:val="24"/>
              </w:rPr>
              <w:t>£60.00</w:t>
            </w:r>
          </w:p>
        </w:tc>
        <w:tc>
          <w:tcPr>
            <w:tcW w:w="3685" w:type="dxa"/>
          </w:tcPr>
          <w:p w:rsidR="00631EFC" w:rsidRDefault="00631EFC" w:rsidP="00D33A72">
            <w:pPr>
              <w:pStyle w:val="ListParagraph"/>
              <w:suppressAutoHyphens w:val="0"/>
              <w:ind w:left="0"/>
              <w:rPr>
                <w:rFonts w:cs="Arial"/>
                <w:color w:val="000000"/>
                <w:szCs w:val="24"/>
              </w:rPr>
            </w:pPr>
            <w:r>
              <w:rPr>
                <w:rFonts w:cs="Arial"/>
                <w:color w:val="000000"/>
                <w:szCs w:val="24"/>
              </w:rPr>
              <w:t>M1 Training</w:t>
            </w:r>
          </w:p>
        </w:tc>
      </w:tr>
      <w:tr w:rsidR="00631EFC" w:rsidTr="00817C09">
        <w:tc>
          <w:tcPr>
            <w:tcW w:w="1134" w:type="dxa"/>
          </w:tcPr>
          <w:p w:rsidR="00631EFC" w:rsidRDefault="00B1031D" w:rsidP="00D33A72">
            <w:pPr>
              <w:pStyle w:val="ListParagraph"/>
              <w:suppressAutoHyphens w:val="0"/>
              <w:ind w:left="0"/>
              <w:rPr>
                <w:rFonts w:cs="Arial"/>
                <w:color w:val="000000"/>
                <w:szCs w:val="24"/>
              </w:rPr>
            </w:pPr>
            <w:r>
              <w:rPr>
                <w:rFonts w:cs="Arial"/>
                <w:color w:val="000000"/>
                <w:szCs w:val="24"/>
              </w:rPr>
              <w:t>2681</w:t>
            </w:r>
          </w:p>
        </w:tc>
        <w:tc>
          <w:tcPr>
            <w:tcW w:w="3402" w:type="dxa"/>
          </w:tcPr>
          <w:p w:rsidR="00631EFC" w:rsidRDefault="00631EFC" w:rsidP="00D33A72">
            <w:pPr>
              <w:pStyle w:val="ListParagraph"/>
              <w:suppressAutoHyphens w:val="0"/>
              <w:ind w:left="0"/>
              <w:rPr>
                <w:rFonts w:cs="Arial"/>
                <w:color w:val="000000"/>
                <w:szCs w:val="24"/>
              </w:rPr>
            </w:pPr>
            <w:r>
              <w:rPr>
                <w:rFonts w:cs="Arial"/>
                <w:color w:val="000000"/>
                <w:szCs w:val="24"/>
              </w:rPr>
              <w:t>Haldane Fisher</w:t>
            </w:r>
          </w:p>
        </w:tc>
        <w:tc>
          <w:tcPr>
            <w:tcW w:w="1418" w:type="dxa"/>
          </w:tcPr>
          <w:p w:rsidR="00631EFC" w:rsidRDefault="00631EFC" w:rsidP="00D33A72">
            <w:pPr>
              <w:pStyle w:val="ListParagraph"/>
              <w:suppressAutoHyphens w:val="0"/>
              <w:ind w:left="0"/>
              <w:rPr>
                <w:rFonts w:cs="Arial"/>
                <w:color w:val="000000"/>
                <w:szCs w:val="24"/>
              </w:rPr>
            </w:pPr>
            <w:r>
              <w:rPr>
                <w:rFonts w:cs="Arial"/>
                <w:color w:val="000000"/>
                <w:szCs w:val="24"/>
              </w:rPr>
              <w:t>£61.40</w:t>
            </w:r>
          </w:p>
        </w:tc>
        <w:tc>
          <w:tcPr>
            <w:tcW w:w="3685" w:type="dxa"/>
          </w:tcPr>
          <w:p w:rsidR="00631EFC" w:rsidRDefault="00631EFC" w:rsidP="00D33A72">
            <w:pPr>
              <w:pStyle w:val="ListParagraph"/>
              <w:suppressAutoHyphens w:val="0"/>
              <w:ind w:left="0"/>
              <w:rPr>
                <w:rFonts w:cs="Arial"/>
                <w:color w:val="000000"/>
                <w:szCs w:val="24"/>
              </w:rPr>
            </w:pPr>
            <w:r>
              <w:rPr>
                <w:rFonts w:cs="Arial"/>
                <w:color w:val="000000"/>
                <w:szCs w:val="24"/>
              </w:rPr>
              <w:t>Bungees, bolts and wood</w:t>
            </w:r>
          </w:p>
        </w:tc>
      </w:tr>
      <w:tr w:rsidR="009D0D74" w:rsidTr="00817C09">
        <w:tc>
          <w:tcPr>
            <w:tcW w:w="1134" w:type="dxa"/>
          </w:tcPr>
          <w:p w:rsidR="009D0D74" w:rsidRDefault="00B1031D" w:rsidP="00D33A72">
            <w:pPr>
              <w:pStyle w:val="ListParagraph"/>
              <w:suppressAutoHyphens w:val="0"/>
              <w:ind w:left="0"/>
              <w:rPr>
                <w:rFonts w:cs="Arial"/>
                <w:color w:val="000000"/>
                <w:szCs w:val="24"/>
              </w:rPr>
            </w:pPr>
            <w:r>
              <w:rPr>
                <w:rFonts w:cs="Arial"/>
                <w:color w:val="000000"/>
                <w:szCs w:val="24"/>
              </w:rPr>
              <w:t>2682</w:t>
            </w:r>
          </w:p>
        </w:tc>
        <w:tc>
          <w:tcPr>
            <w:tcW w:w="3402" w:type="dxa"/>
          </w:tcPr>
          <w:p w:rsidR="009D0D74" w:rsidRDefault="00631EFC" w:rsidP="00D33A72">
            <w:pPr>
              <w:pStyle w:val="ListParagraph"/>
              <w:suppressAutoHyphens w:val="0"/>
              <w:ind w:left="0"/>
              <w:rPr>
                <w:rFonts w:cs="Arial"/>
                <w:color w:val="000000"/>
                <w:szCs w:val="24"/>
              </w:rPr>
            </w:pPr>
            <w:r>
              <w:rPr>
                <w:rFonts w:cs="Arial"/>
                <w:color w:val="000000"/>
                <w:szCs w:val="24"/>
              </w:rPr>
              <w:t>C and C Supplies</w:t>
            </w:r>
          </w:p>
        </w:tc>
        <w:tc>
          <w:tcPr>
            <w:tcW w:w="1418" w:type="dxa"/>
          </w:tcPr>
          <w:p w:rsidR="009D0D74" w:rsidRDefault="00631EFC" w:rsidP="00D33A72">
            <w:pPr>
              <w:pStyle w:val="ListParagraph"/>
              <w:suppressAutoHyphens w:val="0"/>
              <w:ind w:left="0"/>
              <w:rPr>
                <w:rFonts w:cs="Arial"/>
                <w:color w:val="000000"/>
                <w:szCs w:val="24"/>
              </w:rPr>
            </w:pPr>
            <w:r>
              <w:rPr>
                <w:rFonts w:cs="Arial"/>
                <w:color w:val="000000"/>
                <w:szCs w:val="24"/>
              </w:rPr>
              <w:t>£49.32</w:t>
            </w:r>
          </w:p>
        </w:tc>
        <w:tc>
          <w:tcPr>
            <w:tcW w:w="3685" w:type="dxa"/>
          </w:tcPr>
          <w:p w:rsidR="009D0D74" w:rsidRDefault="00631EFC" w:rsidP="00D33A72">
            <w:pPr>
              <w:pStyle w:val="ListParagraph"/>
              <w:suppressAutoHyphens w:val="0"/>
              <w:ind w:left="0"/>
              <w:rPr>
                <w:rFonts w:cs="Arial"/>
                <w:color w:val="000000"/>
                <w:szCs w:val="24"/>
              </w:rPr>
            </w:pPr>
            <w:r>
              <w:rPr>
                <w:rFonts w:cs="Arial"/>
                <w:color w:val="000000"/>
                <w:szCs w:val="24"/>
              </w:rPr>
              <w:t>Hi-viz traffic jackets</w:t>
            </w:r>
          </w:p>
        </w:tc>
      </w:tr>
      <w:tr w:rsidR="009D0D74" w:rsidTr="00817C09">
        <w:tc>
          <w:tcPr>
            <w:tcW w:w="1134" w:type="dxa"/>
          </w:tcPr>
          <w:p w:rsidR="009D0D74" w:rsidRDefault="00B1031D" w:rsidP="00D33A72">
            <w:pPr>
              <w:pStyle w:val="ListParagraph"/>
              <w:suppressAutoHyphens w:val="0"/>
              <w:ind w:left="0"/>
              <w:rPr>
                <w:rFonts w:cs="Arial"/>
                <w:color w:val="000000"/>
                <w:szCs w:val="24"/>
              </w:rPr>
            </w:pPr>
            <w:r>
              <w:rPr>
                <w:rFonts w:cs="Arial"/>
                <w:color w:val="000000"/>
                <w:szCs w:val="24"/>
              </w:rPr>
              <w:t>2683</w:t>
            </w:r>
          </w:p>
        </w:tc>
        <w:tc>
          <w:tcPr>
            <w:tcW w:w="3402" w:type="dxa"/>
          </w:tcPr>
          <w:p w:rsidR="009D0D74" w:rsidRDefault="00631EFC" w:rsidP="00D33A72">
            <w:pPr>
              <w:pStyle w:val="ListParagraph"/>
              <w:suppressAutoHyphens w:val="0"/>
              <w:ind w:left="0"/>
              <w:rPr>
                <w:rFonts w:cs="Arial"/>
                <w:color w:val="000000"/>
                <w:szCs w:val="24"/>
              </w:rPr>
            </w:pPr>
            <w:r>
              <w:rPr>
                <w:rFonts w:cs="Arial"/>
                <w:color w:val="000000"/>
                <w:szCs w:val="24"/>
              </w:rPr>
              <w:t>Kirkland Parish Council</w:t>
            </w:r>
          </w:p>
        </w:tc>
        <w:tc>
          <w:tcPr>
            <w:tcW w:w="1418" w:type="dxa"/>
          </w:tcPr>
          <w:p w:rsidR="009D0D74" w:rsidRDefault="00631EFC" w:rsidP="00D33A72">
            <w:pPr>
              <w:pStyle w:val="ListParagraph"/>
              <w:suppressAutoHyphens w:val="0"/>
              <w:ind w:left="0"/>
              <w:rPr>
                <w:rFonts w:cs="Arial"/>
                <w:color w:val="000000"/>
                <w:szCs w:val="24"/>
              </w:rPr>
            </w:pPr>
            <w:r>
              <w:rPr>
                <w:rFonts w:cs="Arial"/>
                <w:color w:val="000000"/>
                <w:szCs w:val="24"/>
              </w:rPr>
              <w:t>£93.50</w:t>
            </w:r>
          </w:p>
        </w:tc>
        <w:tc>
          <w:tcPr>
            <w:tcW w:w="3685" w:type="dxa"/>
          </w:tcPr>
          <w:p w:rsidR="009D0D74" w:rsidRDefault="00631EFC" w:rsidP="00D33A72">
            <w:pPr>
              <w:pStyle w:val="ListParagraph"/>
              <w:suppressAutoHyphens w:val="0"/>
              <w:ind w:left="0"/>
              <w:rPr>
                <w:rFonts w:cs="Arial"/>
                <w:color w:val="000000"/>
                <w:szCs w:val="24"/>
              </w:rPr>
            </w:pPr>
            <w:r>
              <w:rPr>
                <w:rFonts w:cs="Arial"/>
                <w:color w:val="000000"/>
                <w:szCs w:val="24"/>
              </w:rPr>
              <w:t>S. L. C. C. subscriptions</w:t>
            </w:r>
          </w:p>
        </w:tc>
      </w:tr>
      <w:tr w:rsidR="009D0D74" w:rsidTr="00817C09">
        <w:tc>
          <w:tcPr>
            <w:tcW w:w="1134" w:type="dxa"/>
          </w:tcPr>
          <w:p w:rsidR="009D0D74" w:rsidRDefault="00B1031D" w:rsidP="00D33A72">
            <w:pPr>
              <w:pStyle w:val="ListParagraph"/>
              <w:suppressAutoHyphens w:val="0"/>
              <w:ind w:left="0"/>
              <w:rPr>
                <w:rFonts w:cs="Arial"/>
                <w:color w:val="000000"/>
                <w:szCs w:val="24"/>
              </w:rPr>
            </w:pPr>
            <w:r>
              <w:rPr>
                <w:rFonts w:cs="Arial"/>
                <w:color w:val="000000"/>
                <w:szCs w:val="24"/>
              </w:rPr>
              <w:t>2684</w:t>
            </w:r>
          </w:p>
        </w:tc>
        <w:tc>
          <w:tcPr>
            <w:tcW w:w="3402" w:type="dxa"/>
          </w:tcPr>
          <w:p w:rsidR="009D0D74" w:rsidRDefault="00631EFC" w:rsidP="001047F2">
            <w:pPr>
              <w:pStyle w:val="ListParagraph"/>
              <w:suppressAutoHyphens w:val="0"/>
              <w:ind w:left="0"/>
              <w:rPr>
                <w:rFonts w:cs="Arial"/>
                <w:color w:val="000000"/>
                <w:szCs w:val="24"/>
              </w:rPr>
            </w:pPr>
            <w:r>
              <w:rPr>
                <w:rFonts w:cs="Arial"/>
                <w:color w:val="000000"/>
                <w:szCs w:val="24"/>
              </w:rPr>
              <w:t>Houghtons Filling Station</w:t>
            </w:r>
          </w:p>
        </w:tc>
        <w:tc>
          <w:tcPr>
            <w:tcW w:w="1418" w:type="dxa"/>
          </w:tcPr>
          <w:p w:rsidR="009D0D74" w:rsidRDefault="00631EFC" w:rsidP="00D33A72">
            <w:pPr>
              <w:pStyle w:val="ListParagraph"/>
              <w:suppressAutoHyphens w:val="0"/>
              <w:ind w:left="0"/>
              <w:rPr>
                <w:rFonts w:cs="Arial"/>
                <w:color w:val="000000"/>
                <w:szCs w:val="24"/>
              </w:rPr>
            </w:pPr>
            <w:r>
              <w:rPr>
                <w:rFonts w:cs="Arial"/>
                <w:color w:val="000000"/>
                <w:szCs w:val="24"/>
              </w:rPr>
              <w:t>£153.52</w:t>
            </w:r>
          </w:p>
        </w:tc>
        <w:tc>
          <w:tcPr>
            <w:tcW w:w="3685" w:type="dxa"/>
          </w:tcPr>
          <w:p w:rsidR="009D0D74" w:rsidRDefault="00631EFC" w:rsidP="00D33A72">
            <w:pPr>
              <w:pStyle w:val="ListParagraph"/>
              <w:suppressAutoHyphens w:val="0"/>
              <w:ind w:left="0"/>
              <w:rPr>
                <w:rFonts w:cs="Arial"/>
                <w:color w:val="000000"/>
                <w:szCs w:val="24"/>
              </w:rPr>
            </w:pPr>
            <w:r>
              <w:rPr>
                <w:rFonts w:cs="Arial"/>
                <w:color w:val="000000"/>
                <w:szCs w:val="24"/>
              </w:rPr>
              <w:t>Petrol</w:t>
            </w:r>
          </w:p>
        </w:tc>
      </w:tr>
      <w:tr w:rsidR="00963147" w:rsidTr="00817C09">
        <w:tc>
          <w:tcPr>
            <w:tcW w:w="1134" w:type="dxa"/>
          </w:tcPr>
          <w:p w:rsidR="00963147" w:rsidRDefault="00B1031D" w:rsidP="00D33A72">
            <w:pPr>
              <w:pStyle w:val="ListParagraph"/>
              <w:suppressAutoHyphens w:val="0"/>
              <w:ind w:left="0"/>
              <w:rPr>
                <w:rFonts w:cs="Arial"/>
                <w:color w:val="000000"/>
                <w:szCs w:val="24"/>
              </w:rPr>
            </w:pPr>
            <w:r>
              <w:rPr>
                <w:rFonts w:cs="Arial"/>
                <w:color w:val="000000"/>
                <w:szCs w:val="24"/>
              </w:rPr>
              <w:t>2685</w:t>
            </w:r>
          </w:p>
        </w:tc>
        <w:tc>
          <w:tcPr>
            <w:tcW w:w="3402" w:type="dxa"/>
          </w:tcPr>
          <w:p w:rsidR="00963147" w:rsidRDefault="00631EFC" w:rsidP="009876A7">
            <w:pPr>
              <w:pStyle w:val="ListParagraph"/>
              <w:suppressAutoHyphens w:val="0"/>
              <w:ind w:left="0"/>
              <w:rPr>
                <w:rFonts w:cs="Arial"/>
                <w:color w:val="000000"/>
                <w:szCs w:val="24"/>
              </w:rPr>
            </w:pPr>
            <w:r w:rsidRPr="00642B38">
              <w:rPr>
                <w:rFonts w:cs="Arial"/>
                <w:szCs w:val="24"/>
              </w:rPr>
              <w:t>Parish Magazine Printing</w:t>
            </w:r>
          </w:p>
        </w:tc>
        <w:tc>
          <w:tcPr>
            <w:tcW w:w="1418" w:type="dxa"/>
          </w:tcPr>
          <w:p w:rsidR="00963147" w:rsidRDefault="00631EFC" w:rsidP="009876A7">
            <w:pPr>
              <w:pStyle w:val="ListParagraph"/>
              <w:suppressAutoHyphens w:val="0"/>
              <w:ind w:left="0"/>
              <w:rPr>
                <w:rFonts w:cs="Arial"/>
                <w:color w:val="000000"/>
                <w:szCs w:val="24"/>
              </w:rPr>
            </w:pPr>
            <w:r w:rsidRPr="00642B38">
              <w:rPr>
                <w:rFonts w:cs="Arial"/>
                <w:szCs w:val="24"/>
              </w:rPr>
              <w:t>£161.75</w:t>
            </w:r>
          </w:p>
        </w:tc>
        <w:tc>
          <w:tcPr>
            <w:tcW w:w="3685" w:type="dxa"/>
          </w:tcPr>
          <w:p w:rsidR="00963147" w:rsidRDefault="00631EFC" w:rsidP="009876A7">
            <w:pPr>
              <w:pStyle w:val="ListParagraph"/>
              <w:suppressAutoHyphens w:val="0"/>
              <w:ind w:left="0"/>
              <w:rPr>
                <w:rFonts w:cs="Arial"/>
                <w:color w:val="000000"/>
                <w:szCs w:val="24"/>
              </w:rPr>
            </w:pPr>
            <w:r>
              <w:rPr>
                <w:rFonts w:cs="Arial"/>
                <w:color w:val="000000"/>
                <w:szCs w:val="24"/>
              </w:rPr>
              <w:t>Pilling Newsletter</w:t>
            </w:r>
          </w:p>
        </w:tc>
      </w:tr>
      <w:tr w:rsidR="00963147" w:rsidTr="00817C09">
        <w:tc>
          <w:tcPr>
            <w:tcW w:w="1134" w:type="dxa"/>
          </w:tcPr>
          <w:p w:rsidR="00963147" w:rsidRDefault="00B1031D" w:rsidP="00D33A72">
            <w:pPr>
              <w:pStyle w:val="ListParagraph"/>
              <w:suppressAutoHyphens w:val="0"/>
              <w:ind w:left="0"/>
              <w:rPr>
                <w:rFonts w:cs="Arial"/>
                <w:color w:val="000000"/>
                <w:szCs w:val="24"/>
              </w:rPr>
            </w:pPr>
            <w:r>
              <w:rPr>
                <w:rFonts w:cs="Arial"/>
                <w:color w:val="000000"/>
                <w:szCs w:val="24"/>
              </w:rPr>
              <w:t>2686</w:t>
            </w:r>
          </w:p>
        </w:tc>
        <w:tc>
          <w:tcPr>
            <w:tcW w:w="3402" w:type="dxa"/>
          </w:tcPr>
          <w:p w:rsidR="00963147" w:rsidRDefault="00631EFC" w:rsidP="001047F2">
            <w:pPr>
              <w:pStyle w:val="ListParagraph"/>
              <w:suppressAutoHyphens w:val="0"/>
              <w:ind w:left="0"/>
              <w:rPr>
                <w:rFonts w:cs="Arial"/>
                <w:color w:val="000000"/>
                <w:szCs w:val="24"/>
              </w:rPr>
            </w:pPr>
            <w:r>
              <w:rPr>
                <w:rFonts w:cs="Arial"/>
                <w:color w:val="000000"/>
                <w:szCs w:val="24"/>
              </w:rPr>
              <w:t>Furness Building Society</w:t>
            </w:r>
          </w:p>
        </w:tc>
        <w:tc>
          <w:tcPr>
            <w:tcW w:w="1418" w:type="dxa"/>
          </w:tcPr>
          <w:p w:rsidR="00963147" w:rsidRDefault="00631EFC" w:rsidP="00D33A72">
            <w:pPr>
              <w:pStyle w:val="ListParagraph"/>
              <w:suppressAutoHyphens w:val="0"/>
              <w:ind w:left="0"/>
              <w:rPr>
                <w:rFonts w:cs="Arial"/>
                <w:color w:val="000000"/>
                <w:szCs w:val="24"/>
              </w:rPr>
            </w:pPr>
            <w:r w:rsidRPr="00642B38">
              <w:rPr>
                <w:rFonts w:cs="Arial"/>
                <w:szCs w:val="24"/>
              </w:rPr>
              <w:t xml:space="preserve">£658.53     </w:t>
            </w:r>
          </w:p>
        </w:tc>
        <w:tc>
          <w:tcPr>
            <w:tcW w:w="3685" w:type="dxa"/>
          </w:tcPr>
          <w:p w:rsidR="00963147" w:rsidRDefault="00631EFC" w:rsidP="00D33A72">
            <w:pPr>
              <w:pStyle w:val="ListParagraph"/>
              <w:suppressAutoHyphens w:val="0"/>
              <w:ind w:left="0"/>
              <w:rPr>
                <w:rFonts w:cs="Arial"/>
                <w:color w:val="000000"/>
                <w:szCs w:val="24"/>
              </w:rPr>
            </w:pPr>
            <w:r w:rsidRPr="00642B38">
              <w:rPr>
                <w:rFonts w:cs="Arial"/>
                <w:szCs w:val="24"/>
              </w:rPr>
              <w:t>Reserve Account Transfer</w:t>
            </w:r>
          </w:p>
        </w:tc>
      </w:tr>
      <w:tr w:rsidR="00963147" w:rsidTr="00817C09">
        <w:tc>
          <w:tcPr>
            <w:tcW w:w="1134" w:type="dxa"/>
          </w:tcPr>
          <w:p w:rsidR="00963147" w:rsidRDefault="00B1031D" w:rsidP="00D33A72">
            <w:pPr>
              <w:pStyle w:val="ListParagraph"/>
              <w:suppressAutoHyphens w:val="0"/>
              <w:ind w:left="0"/>
              <w:rPr>
                <w:rFonts w:cs="Arial"/>
                <w:color w:val="000000"/>
                <w:szCs w:val="24"/>
              </w:rPr>
            </w:pPr>
            <w:r>
              <w:rPr>
                <w:rFonts w:cs="Arial"/>
                <w:color w:val="000000"/>
                <w:szCs w:val="24"/>
              </w:rPr>
              <w:t>2687</w:t>
            </w:r>
          </w:p>
        </w:tc>
        <w:tc>
          <w:tcPr>
            <w:tcW w:w="3402" w:type="dxa"/>
          </w:tcPr>
          <w:p w:rsidR="00963147" w:rsidRDefault="00631EFC" w:rsidP="001047F2">
            <w:pPr>
              <w:pStyle w:val="ListParagraph"/>
              <w:suppressAutoHyphens w:val="0"/>
              <w:ind w:left="0"/>
              <w:rPr>
                <w:rFonts w:cs="Arial"/>
                <w:color w:val="000000"/>
                <w:szCs w:val="24"/>
              </w:rPr>
            </w:pPr>
            <w:r w:rsidRPr="00642B38">
              <w:rPr>
                <w:rFonts w:cs="Arial"/>
                <w:szCs w:val="24"/>
              </w:rPr>
              <w:t>Bradshaw’s Farm Shop</w:t>
            </w:r>
          </w:p>
        </w:tc>
        <w:tc>
          <w:tcPr>
            <w:tcW w:w="1418" w:type="dxa"/>
          </w:tcPr>
          <w:p w:rsidR="00963147" w:rsidRDefault="00631EFC" w:rsidP="00D33A72">
            <w:pPr>
              <w:pStyle w:val="ListParagraph"/>
              <w:suppressAutoHyphens w:val="0"/>
              <w:ind w:left="0"/>
              <w:rPr>
                <w:rFonts w:cs="Arial"/>
                <w:color w:val="000000"/>
                <w:szCs w:val="24"/>
              </w:rPr>
            </w:pPr>
            <w:r w:rsidRPr="00642B38">
              <w:rPr>
                <w:rFonts w:cs="Arial"/>
                <w:szCs w:val="24"/>
              </w:rPr>
              <w:t>£105.00</w:t>
            </w:r>
          </w:p>
        </w:tc>
        <w:tc>
          <w:tcPr>
            <w:tcW w:w="3685" w:type="dxa"/>
          </w:tcPr>
          <w:p w:rsidR="00963147" w:rsidRDefault="00631EFC" w:rsidP="00D33A72">
            <w:pPr>
              <w:pStyle w:val="ListParagraph"/>
              <w:suppressAutoHyphens w:val="0"/>
              <w:ind w:left="0"/>
              <w:rPr>
                <w:rFonts w:cs="Arial"/>
                <w:color w:val="000000"/>
                <w:szCs w:val="24"/>
              </w:rPr>
            </w:pPr>
            <w:r w:rsidRPr="00642B38">
              <w:rPr>
                <w:rFonts w:cs="Arial"/>
                <w:szCs w:val="24"/>
              </w:rPr>
              <w:t>Three barrels x £35 each</w:t>
            </w:r>
          </w:p>
        </w:tc>
      </w:tr>
      <w:tr w:rsidR="00631EFC" w:rsidTr="00817C09">
        <w:tc>
          <w:tcPr>
            <w:tcW w:w="1134" w:type="dxa"/>
          </w:tcPr>
          <w:p w:rsidR="00631EFC" w:rsidRDefault="002424E4" w:rsidP="00D33A72">
            <w:pPr>
              <w:pStyle w:val="ListParagraph"/>
              <w:suppressAutoHyphens w:val="0"/>
              <w:ind w:left="0"/>
              <w:rPr>
                <w:rFonts w:cs="Arial"/>
                <w:color w:val="000000"/>
                <w:szCs w:val="24"/>
              </w:rPr>
            </w:pPr>
            <w:r>
              <w:rPr>
                <w:rFonts w:cs="Arial"/>
                <w:color w:val="000000"/>
                <w:szCs w:val="24"/>
              </w:rPr>
              <w:t>2669</w:t>
            </w:r>
          </w:p>
        </w:tc>
        <w:tc>
          <w:tcPr>
            <w:tcW w:w="3402" w:type="dxa"/>
          </w:tcPr>
          <w:p w:rsidR="00631EFC" w:rsidRPr="00642B38" w:rsidRDefault="00631EFC" w:rsidP="001047F2">
            <w:pPr>
              <w:pStyle w:val="ListParagraph"/>
              <w:suppressAutoHyphens w:val="0"/>
              <w:ind w:left="0"/>
              <w:rPr>
                <w:rFonts w:cs="Arial"/>
                <w:szCs w:val="24"/>
              </w:rPr>
            </w:pPr>
            <w:r w:rsidRPr="00642B38">
              <w:rPr>
                <w:rFonts w:cs="Arial"/>
                <w:szCs w:val="24"/>
              </w:rPr>
              <w:t>Cornthwaite Farm Machinery</w:t>
            </w:r>
          </w:p>
        </w:tc>
        <w:tc>
          <w:tcPr>
            <w:tcW w:w="1418" w:type="dxa"/>
          </w:tcPr>
          <w:p w:rsidR="00631EFC" w:rsidRPr="00642B38" w:rsidRDefault="00631EFC" w:rsidP="00D33A72">
            <w:pPr>
              <w:pStyle w:val="ListParagraph"/>
              <w:suppressAutoHyphens w:val="0"/>
              <w:ind w:left="0"/>
              <w:rPr>
                <w:rFonts w:cs="Arial"/>
                <w:szCs w:val="24"/>
              </w:rPr>
            </w:pPr>
            <w:r w:rsidRPr="00631EFC">
              <w:rPr>
                <w:rFonts w:cs="Arial"/>
                <w:color w:val="FF0000"/>
                <w:szCs w:val="24"/>
              </w:rPr>
              <w:t>-£50.32</w:t>
            </w:r>
          </w:p>
        </w:tc>
        <w:tc>
          <w:tcPr>
            <w:tcW w:w="3685" w:type="dxa"/>
          </w:tcPr>
          <w:p w:rsidR="00631EFC" w:rsidRPr="00642B38" w:rsidRDefault="00631EFC" w:rsidP="00D33A72">
            <w:pPr>
              <w:pStyle w:val="ListParagraph"/>
              <w:suppressAutoHyphens w:val="0"/>
              <w:ind w:left="0"/>
              <w:rPr>
                <w:rFonts w:cs="Arial"/>
                <w:szCs w:val="24"/>
              </w:rPr>
            </w:pPr>
            <w:r>
              <w:rPr>
                <w:rFonts w:cs="Arial"/>
                <w:szCs w:val="24"/>
              </w:rPr>
              <w:t>Credit</w:t>
            </w:r>
          </w:p>
        </w:tc>
      </w:tr>
      <w:tr w:rsidR="00963147" w:rsidTr="00817C09">
        <w:tc>
          <w:tcPr>
            <w:tcW w:w="1134" w:type="dxa"/>
          </w:tcPr>
          <w:p w:rsidR="00963147" w:rsidRDefault="00963147" w:rsidP="00D33A72">
            <w:pPr>
              <w:pStyle w:val="ListParagraph"/>
              <w:suppressAutoHyphens w:val="0"/>
              <w:ind w:left="0"/>
              <w:rPr>
                <w:rFonts w:cs="Arial"/>
                <w:color w:val="000000"/>
                <w:szCs w:val="24"/>
              </w:rPr>
            </w:pPr>
          </w:p>
        </w:tc>
        <w:tc>
          <w:tcPr>
            <w:tcW w:w="3402" w:type="dxa"/>
          </w:tcPr>
          <w:p w:rsidR="00963147" w:rsidRDefault="00963147" w:rsidP="009D0D74">
            <w:pPr>
              <w:pStyle w:val="ListParagraph"/>
              <w:suppressAutoHyphens w:val="0"/>
              <w:ind w:left="0"/>
              <w:jc w:val="right"/>
              <w:rPr>
                <w:rFonts w:cs="Arial"/>
                <w:color w:val="000000"/>
                <w:szCs w:val="24"/>
              </w:rPr>
            </w:pPr>
            <w:r>
              <w:rPr>
                <w:rFonts w:cs="Arial"/>
                <w:color w:val="000000"/>
                <w:szCs w:val="24"/>
              </w:rPr>
              <w:t>Total</w:t>
            </w:r>
          </w:p>
        </w:tc>
        <w:tc>
          <w:tcPr>
            <w:tcW w:w="1418" w:type="dxa"/>
          </w:tcPr>
          <w:p w:rsidR="00963147" w:rsidRDefault="00631EFC" w:rsidP="00D33A72">
            <w:pPr>
              <w:pStyle w:val="ListParagraph"/>
              <w:suppressAutoHyphens w:val="0"/>
              <w:ind w:left="0"/>
              <w:rPr>
                <w:rFonts w:cs="Arial"/>
                <w:color w:val="000000"/>
                <w:szCs w:val="24"/>
              </w:rPr>
            </w:pPr>
            <w:r>
              <w:rPr>
                <w:rFonts w:cs="Arial"/>
                <w:color w:val="000000"/>
                <w:szCs w:val="24"/>
              </w:rPr>
              <w:fldChar w:fldCharType="begin"/>
            </w:r>
            <w:r>
              <w:rPr>
                <w:rFonts w:cs="Arial"/>
                <w:color w:val="000000"/>
                <w:szCs w:val="24"/>
              </w:rPr>
              <w:instrText xml:space="preserve"> =SUM(ABOVE) </w:instrText>
            </w:r>
            <w:r>
              <w:rPr>
                <w:rFonts w:cs="Arial"/>
                <w:color w:val="000000"/>
                <w:szCs w:val="24"/>
              </w:rPr>
              <w:fldChar w:fldCharType="separate"/>
            </w:r>
            <w:r>
              <w:rPr>
                <w:rFonts w:cs="Arial"/>
                <w:noProof/>
                <w:color w:val="000000"/>
                <w:szCs w:val="24"/>
              </w:rPr>
              <w:t>£3,244.84</w:t>
            </w:r>
            <w:r>
              <w:rPr>
                <w:rFonts w:cs="Arial"/>
                <w:color w:val="000000"/>
                <w:szCs w:val="24"/>
              </w:rPr>
              <w:fldChar w:fldCharType="end"/>
            </w:r>
          </w:p>
        </w:tc>
        <w:tc>
          <w:tcPr>
            <w:tcW w:w="3685" w:type="dxa"/>
          </w:tcPr>
          <w:p w:rsidR="00963147" w:rsidRDefault="00963147" w:rsidP="00D33A72">
            <w:pPr>
              <w:pStyle w:val="ListParagraph"/>
              <w:suppressAutoHyphens w:val="0"/>
              <w:ind w:left="0"/>
              <w:rPr>
                <w:rFonts w:cs="Arial"/>
                <w:color w:val="000000"/>
                <w:szCs w:val="24"/>
              </w:rPr>
            </w:pPr>
          </w:p>
        </w:tc>
      </w:tr>
    </w:tbl>
    <w:p w:rsidR="00E85500" w:rsidRDefault="00E85500" w:rsidP="00D33A72">
      <w:pPr>
        <w:pStyle w:val="ListParagraph"/>
        <w:suppressAutoHyphens w:val="0"/>
        <w:ind w:left="714"/>
        <w:rPr>
          <w:rFonts w:cs="Arial"/>
          <w:color w:val="000000"/>
          <w:szCs w:val="24"/>
        </w:rPr>
      </w:pPr>
    </w:p>
    <w:p w:rsidR="004F5094" w:rsidRDefault="004F5094" w:rsidP="004F5094">
      <w:pPr>
        <w:rPr>
          <w:rFonts w:cs="Arial"/>
          <w:b/>
          <w:szCs w:val="24"/>
        </w:rPr>
      </w:pPr>
      <w:r>
        <w:rPr>
          <w:rFonts w:cs="Arial"/>
          <w:b/>
          <w:szCs w:val="24"/>
        </w:rPr>
        <w:t>Bank Reconciliation to 3</w:t>
      </w:r>
      <w:r w:rsidR="009876A7">
        <w:rPr>
          <w:rFonts w:cs="Arial"/>
          <w:b/>
          <w:szCs w:val="24"/>
        </w:rPr>
        <w:t xml:space="preserve">1st </w:t>
      </w:r>
      <w:r w:rsidR="000C232E">
        <w:rPr>
          <w:rFonts w:cs="Arial"/>
          <w:b/>
          <w:szCs w:val="24"/>
        </w:rPr>
        <w:t>August</w:t>
      </w:r>
      <w:r w:rsidR="00BE5E37">
        <w:rPr>
          <w:rFonts w:cs="Arial"/>
          <w:b/>
          <w:szCs w:val="24"/>
        </w:rPr>
        <w:t>, 2018</w:t>
      </w:r>
    </w:p>
    <w:p w:rsidR="004F5094" w:rsidRDefault="0056414D" w:rsidP="006F4134">
      <w:pPr>
        <w:rPr>
          <w:rFonts w:cs="Arial"/>
          <w:color w:val="000000"/>
          <w:szCs w:val="24"/>
        </w:rPr>
      </w:pPr>
      <w:r>
        <w:rPr>
          <w:rFonts w:cs="Arial"/>
          <w:i/>
          <w:szCs w:val="24"/>
        </w:rPr>
        <w:t>Resolved: The bank reconciliation</w:t>
      </w:r>
      <w:r w:rsidR="00BE5E37">
        <w:rPr>
          <w:rFonts w:cs="Arial"/>
          <w:i/>
          <w:szCs w:val="24"/>
        </w:rPr>
        <w:t xml:space="preserve"> </w:t>
      </w:r>
      <w:r w:rsidR="00C877F9">
        <w:rPr>
          <w:rFonts w:cs="Arial"/>
          <w:i/>
          <w:szCs w:val="24"/>
        </w:rPr>
        <w:t xml:space="preserve">to 31st August, 2018 </w:t>
      </w:r>
      <w:r w:rsidR="00BE5E37">
        <w:rPr>
          <w:rFonts w:cs="Arial"/>
          <w:i/>
          <w:szCs w:val="24"/>
        </w:rPr>
        <w:t xml:space="preserve">was </w:t>
      </w:r>
      <w:r>
        <w:rPr>
          <w:rFonts w:cs="Arial"/>
          <w:i/>
          <w:szCs w:val="24"/>
        </w:rPr>
        <w:t>a</w:t>
      </w:r>
      <w:r w:rsidR="007C2010">
        <w:rPr>
          <w:rFonts w:cs="Arial"/>
          <w:i/>
          <w:szCs w:val="24"/>
        </w:rPr>
        <w:t>ccepted.</w:t>
      </w:r>
    </w:p>
    <w:p w:rsidR="00944C78" w:rsidRPr="00501AA7" w:rsidRDefault="002935E8" w:rsidP="004D15F1">
      <w:pPr>
        <w:widowControl w:val="0"/>
        <w:ind w:left="720"/>
        <w:rPr>
          <w:rFonts w:cs="Arial"/>
          <w:color w:val="000000"/>
          <w:szCs w:val="24"/>
        </w:rPr>
      </w:pPr>
      <w:r w:rsidRPr="00501AA7">
        <w:rPr>
          <w:rFonts w:cs="Arial"/>
          <w:color w:val="000000"/>
          <w:szCs w:val="24"/>
        </w:rPr>
        <w:tab/>
      </w:r>
    </w:p>
    <w:p w:rsidR="00026715" w:rsidRDefault="008409C7" w:rsidP="00026715">
      <w:pPr>
        <w:widowControl w:val="0"/>
        <w:rPr>
          <w:rFonts w:cs="Arial"/>
          <w:b/>
          <w:color w:val="000000"/>
          <w:szCs w:val="24"/>
          <w:u w:val="single"/>
        </w:rPr>
      </w:pPr>
      <w:r w:rsidRPr="002B250B">
        <w:rPr>
          <w:rFonts w:cs="Arial"/>
          <w:b/>
          <w:color w:val="000000"/>
          <w:szCs w:val="24"/>
        </w:rPr>
        <w:t>4</w:t>
      </w:r>
      <w:r w:rsidR="000022E5">
        <w:rPr>
          <w:rFonts w:cs="Arial"/>
          <w:b/>
          <w:color w:val="000000"/>
          <w:szCs w:val="24"/>
        </w:rPr>
        <w:t>6</w:t>
      </w:r>
      <w:r w:rsidR="00642B38">
        <w:rPr>
          <w:rFonts w:cs="Arial"/>
          <w:b/>
          <w:color w:val="000000"/>
          <w:szCs w:val="24"/>
        </w:rPr>
        <w:t>74</w:t>
      </w:r>
      <w:r w:rsidR="00277786">
        <w:rPr>
          <w:rFonts w:cs="Arial"/>
          <w:b/>
          <w:color w:val="000000"/>
          <w:szCs w:val="24"/>
        </w:rPr>
        <w:t xml:space="preserve">.  </w:t>
      </w:r>
      <w:r w:rsidR="00026715" w:rsidRPr="002B250B">
        <w:rPr>
          <w:rFonts w:cs="Arial"/>
          <w:b/>
          <w:color w:val="000000"/>
          <w:szCs w:val="24"/>
          <w:u w:val="single"/>
        </w:rPr>
        <w:t>VERBAL REPORTS FOR INFORMATION ONLY</w:t>
      </w:r>
    </w:p>
    <w:p w:rsidR="0019636C" w:rsidRDefault="0019636C" w:rsidP="0019636C">
      <w:pPr>
        <w:rPr>
          <w:rFonts w:cs="Arial"/>
          <w:b/>
          <w:bCs/>
          <w:iCs/>
          <w:szCs w:val="24"/>
        </w:rPr>
      </w:pPr>
      <w:r w:rsidRPr="00B342E6">
        <w:rPr>
          <w:rFonts w:cs="Arial"/>
          <w:b/>
          <w:bCs/>
          <w:iCs/>
          <w:szCs w:val="24"/>
        </w:rPr>
        <w:t xml:space="preserve">Report of the representative on the Pilling </w:t>
      </w:r>
      <w:r w:rsidR="003A4F48">
        <w:rPr>
          <w:rFonts w:cs="Arial"/>
          <w:b/>
          <w:bCs/>
          <w:iCs/>
          <w:szCs w:val="24"/>
        </w:rPr>
        <w:t>New Community Hall Committee</w:t>
      </w:r>
    </w:p>
    <w:p w:rsidR="00632F7B" w:rsidRDefault="00937ED9" w:rsidP="0071352B">
      <w:pPr>
        <w:rPr>
          <w:rFonts w:cs="Arial"/>
          <w:bCs/>
          <w:iCs/>
          <w:szCs w:val="24"/>
        </w:rPr>
      </w:pPr>
      <w:r>
        <w:rPr>
          <w:rFonts w:cs="Arial"/>
          <w:bCs/>
          <w:iCs/>
          <w:szCs w:val="24"/>
        </w:rPr>
        <w:t xml:space="preserve">Cllr. </w:t>
      </w:r>
      <w:r w:rsidR="00C877F9">
        <w:rPr>
          <w:rFonts w:cs="Arial"/>
          <w:bCs/>
          <w:iCs/>
          <w:szCs w:val="24"/>
        </w:rPr>
        <w:t>P. McWhirter</w:t>
      </w:r>
      <w:r>
        <w:rPr>
          <w:rFonts w:cs="Arial"/>
          <w:bCs/>
          <w:iCs/>
          <w:szCs w:val="24"/>
        </w:rPr>
        <w:t xml:space="preserve"> reported</w:t>
      </w:r>
      <w:r w:rsidR="00C877F9">
        <w:rPr>
          <w:rFonts w:cs="Arial"/>
          <w:bCs/>
          <w:iCs/>
          <w:szCs w:val="24"/>
        </w:rPr>
        <w:t xml:space="preserve"> </w:t>
      </w:r>
      <w:r w:rsidR="00951870">
        <w:rPr>
          <w:rFonts w:cs="Arial"/>
          <w:bCs/>
          <w:iCs/>
          <w:szCs w:val="24"/>
        </w:rPr>
        <w:t>the</w:t>
      </w:r>
      <w:r w:rsidR="00C877F9">
        <w:rPr>
          <w:rFonts w:cs="Arial"/>
          <w:bCs/>
          <w:iCs/>
          <w:szCs w:val="24"/>
        </w:rPr>
        <w:t xml:space="preserve"> final plans and costings are to be submitted on 19th September.  A third football pitch is now in operation regularly used by three local youth teams, which is generating an income against the grounds maintenance work. </w:t>
      </w:r>
      <w:r w:rsidR="00632F7B">
        <w:rPr>
          <w:rFonts w:cs="Arial"/>
          <w:bCs/>
          <w:iCs/>
          <w:szCs w:val="24"/>
        </w:rPr>
        <w:t xml:space="preserve"> </w:t>
      </w:r>
      <w:r w:rsidR="00C877F9">
        <w:rPr>
          <w:rFonts w:cs="Arial"/>
          <w:bCs/>
          <w:iCs/>
          <w:szCs w:val="24"/>
        </w:rPr>
        <w:t xml:space="preserve">The Pilling Pig Trail takes place this weekend to raise funds for a heat exchanger for the new hall and an application has been submitted for provision of changing rooms on the field. </w:t>
      </w:r>
    </w:p>
    <w:p w:rsidR="000C232E" w:rsidRDefault="000C232E" w:rsidP="0071352B">
      <w:pPr>
        <w:rPr>
          <w:rFonts w:cs="Arial"/>
          <w:bCs/>
          <w:iCs/>
          <w:szCs w:val="24"/>
        </w:rPr>
      </w:pPr>
    </w:p>
    <w:p w:rsidR="004F5094" w:rsidRDefault="00BE5E37" w:rsidP="0019636C">
      <w:pPr>
        <w:rPr>
          <w:rFonts w:cs="Arial"/>
          <w:b/>
          <w:szCs w:val="24"/>
        </w:rPr>
      </w:pPr>
      <w:r>
        <w:rPr>
          <w:rFonts w:cs="Arial"/>
          <w:b/>
          <w:szCs w:val="24"/>
        </w:rPr>
        <w:t>Water Group</w:t>
      </w:r>
    </w:p>
    <w:p w:rsidR="009876A7" w:rsidRPr="009876A7" w:rsidRDefault="009876A7" w:rsidP="0019636C">
      <w:pPr>
        <w:rPr>
          <w:rFonts w:cs="Arial"/>
          <w:szCs w:val="24"/>
        </w:rPr>
      </w:pPr>
      <w:r>
        <w:rPr>
          <w:rFonts w:cs="Arial"/>
          <w:szCs w:val="24"/>
        </w:rPr>
        <w:t>Minutes for the meeting with the Environment Agency concerning the secondary seawall culvert and access on the Auction Ma</w:t>
      </w:r>
      <w:r w:rsidR="00C877F9">
        <w:rPr>
          <w:rFonts w:cs="Arial"/>
          <w:szCs w:val="24"/>
        </w:rPr>
        <w:t>rt and Wyresdale Concrete sites were supplied to councillors.</w:t>
      </w:r>
    </w:p>
    <w:p w:rsidR="007D69A3" w:rsidRPr="004E5B82" w:rsidRDefault="007D69A3" w:rsidP="00C46256">
      <w:pPr>
        <w:rPr>
          <w:rFonts w:cs="Arial"/>
          <w:color w:val="000000"/>
          <w:szCs w:val="24"/>
        </w:rPr>
      </w:pPr>
    </w:p>
    <w:p w:rsidR="00F90345" w:rsidRDefault="002B329B" w:rsidP="00180DE3">
      <w:pPr>
        <w:rPr>
          <w:rFonts w:cs="Arial"/>
          <w:b/>
          <w:szCs w:val="24"/>
          <w:u w:val="single"/>
        </w:rPr>
      </w:pPr>
      <w:r w:rsidRPr="002B329B">
        <w:rPr>
          <w:rFonts w:cs="Arial"/>
          <w:b/>
          <w:szCs w:val="24"/>
        </w:rPr>
        <w:t>4</w:t>
      </w:r>
      <w:r w:rsidR="000022E5">
        <w:rPr>
          <w:rFonts w:cs="Arial"/>
          <w:b/>
          <w:szCs w:val="24"/>
        </w:rPr>
        <w:t>6</w:t>
      </w:r>
      <w:r w:rsidR="00642B38">
        <w:rPr>
          <w:rFonts w:cs="Arial"/>
          <w:b/>
          <w:szCs w:val="24"/>
        </w:rPr>
        <w:t>75</w:t>
      </w:r>
      <w:r w:rsidRPr="002B329B">
        <w:rPr>
          <w:rFonts w:cs="Arial"/>
          <w:b/>
          <w:szCs w:val="24"/>
        </w:rPr>
        <w:t xml:space="preserve">.  </w:t>
      </w:r>
      <w:r w:rsidRPr="002B329B">
        <w:rPr>
          <w:rFonts w:cs="Arial"/>
          <w:b/>
          <w:szCs w:val="24"/>
          <w:u w:val="single"/>
        </w:rPr>
        <w:t>QUESTIONS FOR COUNCILLORS</w:t>
      </w:r>
    </w:p>
    <w:p w:rsidR="00C877F9" w:rsidRPr="0062480E" w:rsidRDefault="00C877F9" w:rsidP="00C877F9">
      <w:pPr>
        <w:rPr>
          <w:rFonts w:cs="Arial"/>
          <w:b/>
          <w:color w:val="000000"/>
          <w:szCs w:val="24"/>
        </w:rPr>
      </w:pPr>
      <w:r w:rsidRPr="0062480E">
        <w:rPr>
          <w:rFonts w:cs="Arial"/>
          <w:b/>
          <w:color w:val="000000"/>
          <w:szCs w:val="24"/>
        </w:rPr>
        <w:t>Public Footpath 2</w:t>
      </w:r>
    </w:p>
    <w:p w:rsidR="00C877F9" w:rsidRPr="0062480E" w:rsidRDefault="00C877F9" w:rsidP="00C877F9">
      <w:pPr>
        <w:rPr>
          <w:rFonts w:cs="Arial"/>
          <w:color w:val="000000"/>
          <w:szCs w:val="24"/>
        </w:rPr>
      </w:pPr>
      <w:r w:rsidRPr="0062480E">
        <w:rPr>
          <w:rFonts w:cs="Arial"/>
          <w:color w:val="000000"/>
          <w:szCs w:val="24"/>
        </w:rPr>
        <w:t>Dangerous stile at the rear of Glenfield Caravan Park.</w:t>
      </w:r>
    </w:p>
    <w:p w:rsidR="00C877F9" w:rsidRPr="0062480E" w:rsidRDefault="00C877F9" w:rsidP="00C877F9">
      <w:pPr>
        <w:rPr>
          <w:rFonts w:cs="Arial"/>
          <w:b/>
          <w:color w:val="000000"/>
          <w:szCs w:val="24"/>
        </w:rPr>
      </w:pPr>
      <w:r w:rsidRPr="0062480E">
        <w:rPr>
          <w:rFonts w:cs="Arial"/>
          <w:b/>
          <w:color w:val="000000"/>
          <w:szCs w:val="24"/>
        </w:rPr>
        <w:t>Public Footpath 31</w:t>
      </w:r>
    </w:p>
    <w:p w:rsidR="00C877F9" w:rsidRPr="0062480E" w:rsidRDefault="00C877F9" w:rsidP="00C877F9">
      <w:pPr>
        <w:rPr>
          <w:rFonts w:cs="Arial"/>
          <w:color w:val="000000"/>
          <w:szCs w:val="24"/>
        </w:rPr>
      </w:pPr>
      <w:r w:rsidRPr="0062480E">
        <w:rPr>
          <w:rFonts w:cs="Arial"/>
          <w:color w:val="000000"/>
          <w:szCs w:val="24"/>
        </w:rPr>
        <w:t>Two footbridges up to Readers Close are rotting on the lower hand rails.</w:t>
      </w:r>
    </w:p>
    <w:p w:rsidR="00C877F9" w:rsidRPr="0062480E" w:rsidRDefault="00C877F9" w:rsidP="00C877F9">
      <w:pPr>
        <w:rPr>
          <w:rFonts w:cs="Arial"/>
          <w:color w:val="000000"/>
          <w:szCs w:val="24"/>
        </w:rPr>
      </w:pPr>
    </w:p>
    <w:p w:rsidR="00C877F9" w:rsidRPr="0062480E" w:rsidRDefault="00C877F9" w:rsidP="00C877F9">
      <w:pPr>
        <w:rPr>
          <w:rFonts w:cs="Arial"/>
          <w:b/>
          <w:color w:val="000000"/>
          <w:szCs w:val="24"/>
        </w:rPr>
      </w:pPr>
      <w:r w:rsidRPr="0062480E">
        <w:rPr>
          <w:rFonts w:cs="Arial"/>
          <w:b/>
          <w:color w:val="000000"/>
          <w:szCs w:val="24"/>
        </w:rPr>
        <w:t>North West Coastal Access</w:t>
      </w:r>
    </w:p>
    <w:p w:rsidR="00C877F9" w:rsidRPr="0062480E" w:rsidRDefault="00C877F9" w:rsidP="00C877F9">
      <w:pPr>
        <w:rPr>
          <w:rFonts w:cs="Arial"/>
          <w:b/>
          <w:color w:val="000000"/>
          <w:szCs w:val="24"/>
        </w:rPr>
      </w:pPr>
      <w:r w:rsidRPr="0062480E">
        <w:rPr>
          <w:rFonts w:cs="Arial"/>
          <w:b/>
          <w:color w:val="000000"/>
          <w:szCs w:val="24"/>
        </w:rPr>
        <w:t>August Update</w:t>
      </w:r>
    </w:p>
    <w:p w:rsidR="00C877F9" w:rsidRPr="0062480E" w:rsidRDefault="00C877F9" w:rsidP="00C877F9">
      <w:pPr>
        <w:rPr>
          <w:rFonts w:cs="Arial"/>
          <w:color w:val="000000"/>
          <w:szCs w:val="24"/>
        </w:rPr>
      </w:pPr>
      <w:r w:rsidRPr="0062480E">
        <w:rPr>
          <w:rFonts w:cs="Arial"/>
          <w:color w:val="000000"/>
          <w:szCs w:val="24"/>
        </w:rPr>
        <w:t xml:space="preserve">Natural England is considering each access case on our stretch in the light of recent judgements of the Court of Justice of the European Union in case C-323/17 </w:t>
      </w:r>
      <w:r w:rsidRPr="0062480E">
        <w:rPr>
          <w:rFonts w:cs="Arial"/>
          <w:i/>
          <w:color w:val="000000"/>
          <w:szCs w:val="24"/>
        </w:rPr>
        <w:t>People Over Wind</w:t>
      </w:r>
      <w:r w:rsidRPr="0062480E">
        <w:rPr>
          <w:rFonts w:cs="Arial"/>
          <w:color w:val="000000"/>
          <w:szCs w:val="24"/>
        </w:rPr>
        <w:t>.</w:t>
      </w:r>
    </w:p>
    <w:p w:rsidR="00C877F9" w:rsidRPr="0062480E" w:rsidRDefault="00C877F9" w:rsidP="00C877F9">
      <w:pPr>
        <w:rPr>
          <w:rFonts w:cs="Arial"/>
          <w:color w:val="000000"/>
          <w:szCs w:val="24"/>
        </w:rPr>
      </w:pPr>
      <w:r w:rsidRPr="0062480E">
        <w:rPr>
          <w:rFonts w:cs="Arial"/>
          <w:color w:val="000000"/>
          <w:szCs w:val="24"/>
        </w:rPr>
        <w:t>As a result it isn’t possible to say when the report will be published!!</w:t>
      </w:r>
    </w:p>
    <w:p w:rsidR="00C877F9" w:rsidRPr="0062480E" w:rsidRDefault="00C877F9" w:rsidP="00C877F9">
      <w:pPr>
        <w:rPr>
          <w:rFonts w:cs="Arial"/>
          <w:color w:val="000000"/>
          <w:szCs w:val="24"/>
        </w:rPr>
      </w:pPr>
    </w:p>
    <w:p w:rsidR="00C877F9" w:rsidRPr="0062480E" w:rsidRDefault="00C877F9" w:rsidP="00C877F9">
      <w:pPr>
        <w:rPr>
          <w:rFonts w:cs="Arial"/>
          <w:b/>
          <w:color w:val="000000"/>
          <w:szCs w:val="24"/>
        </w:rPr>
      </w:pPr>
      <w:r w:rsidRPr="0062480E">
        <w:rPr>
          <w:rFonts w:cs="Arial"/>
          <w:b/>
          <w:color w:val="000000"/>
          <w:szCs w:val="24"/>
        </w:rPr>
        <w:t>Travel for Life</w:t>
      </w:r>
    </w:p>
    <w:p w:rsidR="00C877F9" w:rsidRDefault="00C877F9" w:rsidP="00C877F9">
      <w:pPr>
        <w:rPr>
          <w:rFonts w:cs="Arial"/>
          <w:color w:val="000000"/>
          <w:szCs w:val="24"/>
        </w:rPr>
      </w:pPr>
      <w:r>
        <w:rPr>
          <w:rFonts w:cs="Arial"/>
          <w:color w:val="000000"/>
          <w:szCs w:val="24"/>
        </w:rPr>
        <w:t xml:space="preserve">The Parish Council has organised an </w:t>
      </w:r>
      <w:r w:rsidRPr="0062480E">
        <w:rPr>
          <w:rFonts w:cs="Arial"/>
          <w:color w:val="000000"/>
          <w:szCs w:val="24"/>
        </w:rPr>
        <w:t>Over 50’s driving presentation in St. John’s Church Hall for 24th Octob</w:t>
      </w:r>
      <w:r>
        <w:rPr>
          <w:rFonts w:cs="Arial"/>
          <w:color w:val="000000"/>
          <w:szCs w:val="24"/>
        </w:rPr>
        <w:t xml:space="preserve">er at 7.00pm.  </w:t>
      </w:r>
    </w:p>
    <w:p w:rsidR="00C877F9" w:rsidRDefault="00C877F9" w:rsidP="00C877F9">
      <w:pPr>
        <w:rPr>
          <w:rFonts w:cs="Arial"/>
          <w:color w:val="000000"/>
          <w:szCs w:val="24"/>
        </w:rPr>
      </w:pPr>
    </w:p>
    <w:p w:rsidR="00C877F9" w:rsidRDefault="00C877F9" w:rsidP="00C877F9">
      <w:pPr>
        <w:rPr>
          <w:rFonts w:cs="Arial"/>
          <w:b/>
          <w:color w:val="000000"/>
          <w:szCs w:val="24"/>
        </w:rPr>
      </w:pPr>
      <w:r>
        <w:rPr>
          <w:rFonts w:cs="Arial"/>
          <w:b/>
          <w:color w:val="000000"/>
          <w:szCs w:val="24"/>
        </w:rPr>
        <w:t>Police Meeting</w:t>
      </w:r>
    </w:p>
    <w:p w:rsidR="00C877F9" w:rsidRDefault="00C877F9" w:rsidP="00C877F9">
      <w:r>
        <w:t>Sergeant Greg Laidlow has organised a meeting for members of the public to attend to find out about the planned changes to policing in Over-Wyre. It will be taking place on the 18</w:t>
      </w:r>
      <w:r>
        <w:rPr>
          <w:vertAlign w:val="superscript"/>
        </w:rPr>
        <w:t>th</w:t>
      </w:r>
      <w:r>
        <w:t xml:space="preserve"> of September at 7pm, in the Knott End Working Men's club, and will give concerned residents a chance to hear about the changes and ask any questions they may have. If you could let the rest of the Parish Council know so we can get the word out that would be great</w:t>
      </w:r>
    </w:p>
    <w:p w:rsidR="00C877F9" w:rsidRDefault="00C877F9" w:rsidP="00C877F9"/>
    <w:p w:rsidR="00BB4B9A" w:rsidRPr="00BB4B9A" w:rsidRDefault="00BB4B9A" w:rsidP="00180DE3">
      <w:pPr>
        <w:rPr>
          <w:rFonts w:cs="Arial"/>
          <w:szCs w:val="24"/>
        </w:rPr>
      </w:pPr>
      <w:r>
        <w:rPr>
          <w:rFonts w:cs="Arial"/>
          <w:szCs w:val="24"/>
        </w:rPr>
        <w:t xml:space="preserve"> </w:t>
      </w:r>
    </w:p>
    <w:p w:rsidR="00C844DC" w:rsidRPr="00EA02F5" w:rsidRDefault="00C844DC" w:rsidP="00180DE3">
      <w:pPr>
        <w:rPr>
          <w:rFonts w:cs="Arial"/>
          <w:szCs w:val="24"/>
        </w:rPr>
      </w:pPr>
    </w:p>
    <w:p w:rsidR="00180DE3" w:rsidRDefault="00C75FF4" w:rsidP="00180DE3">
      <w:pPr>
        <w:rPr>
          <w:rFonts w:cs="Arial"/>
          <w:i/>
          <w:iCs/>
          <w:szCs w:val="24"/>
        </w:rPr>
      </w:pPr>
      <w:r>
        <w:rPr>
          <w:rFonts w:cs="Arial"/>
          <w:i/>
          <w:szCs w:val="24"/>
        </w:rPr>
        <w:t>T</w:t>
      </w:r>
      <w:r w:rsidR="0021005D" w:rsidRPr="0021005D">
        <w:rPr>
          <w:rFonts w:cs="Arial"/>
          <w:i/>
          <w:szCs w:val="24"/>
        </w:rPr>
        <w:t xml:space="preserve">here </w:t>
      </w:r>
      <w:r w:rsidR="00180DE3" w:rsidRPr="0021005D">
        <w:rPr>
          <w:rFonts w:cs="Arial"/>
          <w:i/>
          <w:iCs/>
          <w:szCs w:val="24"/>
        </w:rPr>
        <w:t>being no further business</w:t>
      </w:r>
      <w:r>
        <w:rPr>
          <w:rFonts w:cs="Arial"/>
          <w:i/>
          <w:iCs/>
          <w:szCs w:val="24"/>
        </w:rPr>
        <w:t xml:space="preserve"> the Chairman </w:t>
      </w:r>
      <w:r w:rsidR="00180DE3" w:rsidRPr="00117F2F">
        <w:rPr>
          <w:rFonts w:cs="Arial"/>
          <w:i/>
          <w:iCs/>
          <w:szCs w:val="24"/>
        </w:rPr>
        <w:t>closed the meeting at</w:t>
      </w:r>
      <w:r w:rsidR="008D4FCC">
        <w:rPr>
          <w:rFonts w:cs="Arial"/>
          <w:i/>
          <w:iCs/>
          <w:szCs w:val="24"/>
        </w:rPr>
        <w:t xml:space="preserve"> </w:t>
      </w:r>
      <w:r w:rsidR="009876A7">
        <w:rPr>
          <w:rFonts w:cs="Arial"/>
          <w:i/>
          <w:iCs/>
          <w:szCs w:val="24"/>
        </w:rPr>
        <w:t>9.00</w:t>
      </w:r>
      <w:r w:rsidR="008B2D87">
        <w:rPr>
          <w:rFonts w:cs="Arial"/>
          <w:i/>
          <w:iCs/>
          <w:szCs w:val="24"/>
        </w:rPr>
        <w:t>p</w:t>
      </w:r>
      <w:r w:rsidR="00180DE3" w:rsidRPr="00117F2F">
        <w:rPr>
          <w:rFonts w:cs="Arial"/>
          <w:i/>
          <w:iCs/>
          <w:szCs w:val="24"/>
        </w:rPr>
        <w:t>m.</w:t>
      </w:r>
    </w:p>
    <w:p w:rsidR="007965C6" w:rsidRDefault="007965C6" w:rsidP="00180DE3">
      <w:pPr>
        <w:rPr>
          <w:rFonts w:cs="Arial"/>
          <w:i/>
          <w:iCs/>
          <w:szCs w:val="24"/>
        </w:rPr>
      </w:pPr>
    </w:p>
    <w:p w:rsidR="00FF2FC8" w:rsidRDefault="00FF2FC8" w:rsidP="00180DE3">
      <w:pPr>
        <w:rPr>
          <w:rFonts w:cs="Arial"/>
          <w:i/>
          <w:iCs/>
          <w:szCs w:val="24"/>
        </w:rPr>
      </w:pPr>
    </w:p>
    <w:p w:rsidR="00C844DC" w:rsidRDefault="00C844DC" w:rsidP="00180DE3">
      <w:pPr>
        <w:rPr>
          <w:rFonts w:cs="Arial"/>
          <w:i/>
          <w:iCs/>
          <w:szCs w:val="24"/>
        </w:rPr>
      </w:pPr>
    </w:p>
    <w:p w:rsidR="00EC0B85" w:rsidRDefault="00EC0B85" w:rsidP="00180DE3">
      <w:pPr>
        <w:rPr>
          <w:rFonts w:cs="Arial"/>
          <w:i/>
          <w:iCs/>
          <w:szCs w:val="24"/>
        </w:rPr>
      </w:pPr>
    </w:p>
    <w:p w:rsidR="009032C3" w:rsidRDefault="00180DE3" w:rsidP="00CF3B97">
      <w:pPr>
        <w:rPr>
          <w:rFonts w:cs="Arial"/>
          <w:szCs w:val="24"/>
        </w:rPr>
      </w:pPr>
      <w:r w:rsidRPr="00117F2F">
        <w:rPr>
          <w:rFonts w:cs="Arial"/>
          <w:szCs w:val="24"/>
        </w:rPr>
        <w:t>Chairman …………………………</w:t>
      </w:r>
      <w:r w:rsidRPr="00117F2F">
        <w:rPr>
          <w:rFonts w:cs="Arial"/>
          <w:szCs w:val="24"/>
        </w:rPr>
        <w:tab/>
      </w:r>
      <w:r w:rsidRPr="00117F2F">
        <w:rPr>
          <w:rFonts w:cs="Arial"/>
          <w:szCs w:val="24"/>
        </w:rPr>
        <w:tab/>
      </w:r>
      <w:r w:rsidRPr="00117F2F">
        <w:rPr>
          <w:rFonts w:cs="Arial"/>
          <w:szCs w:val="24"/>
        </w:rPr>
        <w:tab/>
        <w:t>Date ………………</w:t>
      </w:r>
      <w:r w:rsidR="007965C6">
        <w:rPr>
          <w:rFonts w:cs="Arial"/>
          <w:szCs w:val="24"/>
        </w:rPr>
        <w:t>..</w:t>
      </w:r>
    </w:p>
    <w:sectPr w:rsidR="009032C3" w:rsidSect="00F96DFD">
      <w:headerReference w:type="default" r:id="rId10"/>
      <w:footerReference w:type="default" r:id="rId11"/>
      <w:type w:val="continuous"/>
      <w:pgSz w:w="11905" w:h="16837"/>
      <w:pgMar w:top="1134" w:right="1134" w:bottom="1134" w:left="1134" w:header="567" w:footer="79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39F5" w:rsidRDefault="00BF39F5">
      <w:r>
        <w:separator/>
      </w:r>
    </w:p>
  </w:endnote>
  <w:endnote w:type="continuationSeparator" w:id="0">
    <w:p w:rsidR="00BF39F5" w:rsidRDefault="00BF39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6A7" w:rsidRPr="002D1B88" w:rsidRDefault="009876A7">
    <w:pPr>
      <w:pStyle w:val="Footer"/>
      <w:jc w:val="center"/>
      <w:rPr>
        <w:sz w:val="20"/>
      </w:rPr>
    </w:pPr>
    <w:r w:rsidRPr="002D1B88">
      <w:rPr>
        <w:sz w:val="20"/>
      </w:rPr>
      <w:t xml:space="preserve">Page </w:t>
    </w:r>
    <w:r w:rsidRPr="002D1B88">
      <w:rPr>
        <w:b/>
        <w:sz w:val="20"/>
      </w:rPr>
      <w:fldChar w:fldCharType="begin"/>
    </w:r>
    <w:r w:rsidRPr="002D1B88">
      <w:rPr>
        <w:b/>
        <w:sz w:val="20"/>
      </w:rPr>
      <w:instrText xml:space="preserve"> PAGE </w:instrText>
    </w:r>
    <w:r w:rsidRPr="002D1B88">
      <w:rPr>
        <w:b/>
        <w:sz w:val="20"/>
      </w:rPr>
      <w:fldChar w:fldCharType="separate"/>
    </w:r>
    <w:r w:rsidR="00460CDD">
      <w:rPr>
        <w:b/>
        <w:noProof/>
        <w:sz w:val="20"/>
      </w:rPr>
      <w:t>3</w:t>
    </w:r>
    <w:r w:rsidRPr="002D1B88">
      <w:rPr>
        <w:b/>
        <w:sz w:val="20"/>
      </w:rPr>
      <w:fldChar w:fldCharType="end"/>
    </w:r>
    <w:r w:rsidRPr="002D1B88">
      <w:rPr>
        <w:sz w:val="20"/>
      </w:rPr>
      <w:t xml:space="preserve"> of </w:t>
    </w:r>
    <w:r w:rsidRPr="002D1B88">
      <w:rPr>
        <w:b/>
        <w:sz w:val="20"/>
      </w:rPr>
      <w:fldChar w:fldCharType="begin"/>
    </w:r>
    <w:r w:rsidRPr="002D1B88">
      <w:rPr>
        <w:b/>
        <w:sz w:val="20"/>
      </w:rPr>
      <w:instrText xml:space="preserve"> NUMPAGES  </w:instrText>
    </w:r>
    <w:r w:rsidRPr="002D1B88">
      <w:rPr>
        <w:b/>
        <w:sz w:val="20"/>
      </w:rPr>
      <w:fldChar w:fldCharType="separate"/>
    </w:r>
    <w:r w:rsidR="00460CDD">
      <w:rPr>
        <w:b/>
        <w:noProof/>
        <w:sz w:val="20"/>
      </w:rPr>
      <w:t>5</w:t>
    </w:r>
    <w:r w:rsidRPr="002D1B88">
      <w:rPr>
        <w:b/>
        <w:sz w:val="20"/>
      </w:rPr>
      <w:fldChar w:fldCharType="end"/>
    </w:r>
  </w:p>
  <w:p w:rsidR="009876A7" w:rsidRPr="002D1B88" w:rsidRDefault="009876A7">
    <w:pPr>
      <w:pStyle w:val="Foo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39F5" w:rsidRDefault="00BF39F5">
      <w:r>
        <w:separator/>
      </w:r>
    </w:p>
  </w:footnote>
  <w:footnote w:type="continuationSeparator" w:id="0">
    <w:p w:rsidR="00BF39F5" w:rsidRDefault="00BF39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6A7" w:rsidRPr="002D1B88" w:rsidRDefault="009876A7" w:rsidP="002D1B88">
    <w:pPr>
      <w:pStyle w:val="Header"/>
      <w:tabs>
        <w:tab w:val="clear" w:pos="4818"/>
        <w:tab w:val="clear" w:pos="9637"/>
        <w:tab w:val="center" w:pos="4591"/>
      </w:tabs>
      <w:rPr>
        <w:sz w:val="20"/>
      </w:rPr>
    </w:pPr>
    <w:r>
      <w:rPr>
        <w:sz w:val="20"/>
      </w:rPr>
      <w:t xml:space="preserve">Pilling Parish Council </w:t>
    </w:r>
    <w:r>
      <w:rPr>
        <w:sz w:val="20"/>
      </w:rPr>
      <w:tab/>
    </w:r>
    <w:r>
      <w:rPr>
        <w:sz w:val="20"/>
      </w:rPr>
      <w:tab/>
    </w:r>
    <w:r>
      <w:rPr>
        <w:sz w:val="20"/>
      </w:rPr>
      <w:tab/>
    </w:r>
    <w:r>
      <w:rPr>
        <w:sz w:val="20"/>
      </w:rPr>
      <w:tab/>
    </w:r>
    <w:r>
      <w:rPr>
        <w:sz w:val="20"/>
      </w:rPr>
      <w:tab/>
      <w:t>September,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pStyle w:val="Heading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00000002"/>
    <w:name w:val="WW8Num2"/>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AA6E406"/>
    <w:lvl w:ilvl="0">
      <w:start w:val="2"/>
      <w:numFmt w:val="lowerLetter"/>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singleLevel"/>
    <w:tmpl w:val="00000004"/>
    <w:name w:val="WW8Num4"/>
    <w:lvl w:ilvl="0">
      <w:start w:val="1"/>
      <w:numFmt w:val="decimal"/>
      <w:lvlText w:val="%1."/>
      <w:lvlJc w:val="left"/>
      <w:pPr>
        <w:tabs>
          <w:tab w:val="num" w:pos="0"/>
        </w:tabs>
        <w:ind w:left="720" w:hanging="360"/>
      </w:pPr>
    </w:lvl>
  </w:abstractNum>
  <w:abstractNum w:abstractNumId="4">
    <w:nsid w:val="00FB4684"/>
    <w:multiLevelType w:val="hybridMultilevel"/>
    <w:tmpl w:val="EE2A76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5030287"/>
    <w:multiLevelType w:val="hybridMultilevel"/>
    <w:tmpl w:val="6CF0D0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7BF6CD9"/>
    <w:multiLevelType w:val="hybridMultilevel"/>
    <w:tmpl w:val="F0B86676"/>
    <w:lvl w:ilvl="0" w:tplc="0809000F">
      <w:start w:val="1"/>
      <w:numFmt w:val="decimal"/>
      <w:lvlText w:val="%1."/>
      <w:lvlJc w:val="left"/>
      <w:pPr>
        <w:ind w:left="720" w:hanging="360"/>
      </w:pPr>
    </w:lvl>
    <w:lvl w:ilvl="1" w:tplc="4AF898F8">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F317553"/>
    <w:multiLevelType w:val="hybridMultilevel"/>
    <w:tmpl w:val="8CCA83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2FF6383"/>
    <w:multiLevelType w:val="hybridMultilevel"/>
    <w:tmpl w:val="CAC8F6D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nsid w:val="160439E3"/>
    <w:multiLevelType w:val="hybridMultilevel"/>
    <w:tmpl w:val="F2AE98F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255F69FE"/>
    <w:multiLevelType w:val="hybridMultilevel"/>
    <w:tmpl w:val="28E4F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5FC7B39"/>
    <w:multiLevelType w:val="multilevel"/>
    <w:tmpl w:val="37EE2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612347D"/>
    <w:multiLevelType w:val="hybridMultilevel"/>
    <w:tmpl w:val="96F4A724"/>
    <w:lvl w:ilvl="0" w:tplc="7AE2C756">
      <w:start w:val="1"/>
      <w:numFmt w:val="decimal"/>
      <w:lvlText w:val="%1."/>
      <w:lvlJc w:val="left"/>
      <w:pPr>
        <w:ind w:left="720" w:hanging="360"/>
      </w:pPr>
      <w:rPr>
        <w:sz w:val="24"/>
        <w:szCs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nsid w:val="290605F7"/>
    <w:multiLevelType w:val="hybridMultilevel"/>
    <w:tmpl w:val="F6B28C0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nsid w:val="2EF649CE"/>
    <w:multiLevelType w:val="multilevel"/>
    <w:tmpl w:val="6896B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5947D1F"/>
    <w:multiLevelType w:val="hybridMultilevel"/>
    <w:tmpl w:val="BDCCC9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C6A4FB6"/>
    <w:multiLevelType w:val="hybridMultilevel"/>
    <w:tmpl w:val="6548D90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nsid w:val="584F20E4"/>
    <w:multiLevelType w:val="hybridMultilevel"/>
    <w:tmpl w:val="11DED884"/>
    <w:lvl w:ilvl="0" w:tplc="0809000F">
      <w:start w:val="1"/>
      <w:numFmt w:val="decimal"/>
      <w:lvlText w:val="%1."/>
      <w:lvlJc w:val="left"/>
      <w:pPr>
        <w:ind w:left="1797" w:hanging="360"/>
      </w:p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18">
    <w:nsid w:val="5A844205"/>
    <w:multiLevelType w:val="hybridMultilevel"/>
    <w:tmpl w:val="014638B2"/>
    <w:lvl w:ilvl="0" w:tplc="0809000F">
      <w:start w:val="1"/>
      <w:numFmt w:val="decimal"/>
      <w:lvlText w:val="%1."/>
      <w:lvlJc w:val="left"/>
      <w:pPr>
        <w:ind w:left="1797" w:hanging="360"/>
      </w:p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19">
    <w:nsid w:val="5B7D0FF8"/>
    <w:multiLevelType w:val="hybridMultilevel"/>
    <w:tmpl w:val="B532BAD2"/>
    <w:lvl w:ilvl="0" w:tplc="08090019">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0">
    <w:nsid w:val="6292524F"/>
    <w:multiLevelType w:val="hybridMultilevel"/>
    <w:tmpl w:val="BEECE1BE"/>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1">
    <w:nsid w:val="64473113"/>
    <w:multiLevelType w:val="hybridMultilevel"/>
    <w:tmpl w:val="95F6A4CE"/>
    <w:lvl w:ilvl="0" w:tplc="61AC8314">
      <w:start w:val="1"/>
      <w:numFmt w:val="decimal"/>
      <w:lvlText w:val="%1."/>
      <w:lvlJc w:val="left"/>
      <w:pPr>
        <w:ind w:left="720" w:hanging="360"/>
      </w:pPr>
      <w:rPr>
        <w:sz w:val="24"/>
        <w:szCs w:val="24"/>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2">
    <w:nsid w:val="6AAE5A0A"/>
    <w:multiLevelType w:val="hybridMultilevel"/>
    <w:tmpl w:val="D534CB3A"/>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3">
    <w:nsid w:val="6DB036A7"/>
    <w:multiLevelType w:val="hybridMultilevel"/>
    <w:tmpl w:val="B4B2BD3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4">
    <w:nsid w:val="6FC06B86"/>
    <w:multiLevelType w:val="hybridMultilevel"/>
    <w:tmpl w:val="6C00CA32"/>
    <w:lvl w:ilvl="0" w:tplc="0809000F">
      <w:start w:val="1"/>
      <w:numFmt w:val="decimal"/>
      <w:lvlText w:val="%1."/>
      <w:lvlJc w:val="left"/>
      <w:pPr>
        <w:ind w:left="1797" w:hanging="360"/>
      </w:p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25">
    <w:nsid w:val="74AD747D"/>
    <w:multiLevelType w:val="hybridMultilevel"/>
    <w:tmpl w:val="C0727FFA"/>
    <w:lvl w:ilvl="0" w:tplc="17BA85E0">
      <w:start w:val="2"/>
      <w:numFmt w:val="lowerLetter"/>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6">
    <w:nsid w:val="75F332CA"/>
    <w:multiLevelType w:val="hybridMultilevel"/>
    <w:tmpl w:val="3B521C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D230517"/>
    <w:multiLevelType w:val="hybridMultilevel"/>
    <w:tmpl w:val="DA0CB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3"/>
  </w:num>
  <w:num w:numId="7">
    <w:abstractNumId w:val="21"/>
  </w:num>
  <w:num w:numId="8">
    <w:abstractNumId w:val="2"/>
  </w:num>
  <w:num w:numId="9">
    <w:abstractNumId w:val="13"/>
  </w:num>
  <w:num w:numId="10">
    <w:abstractNumId w:val="20"/>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num>
  <w:num w:numId="15">
    <w:abstractNumId w:val="2"/>
    <w:lvlOverride w:ilvl="0">
      <w:startOverride w:val="1"/>
    </w:lvlOverride>
  </w:num>
  <w:num w:numId="16">
    <w:abstractNumId w:val="24"/>
  </w:num>
  <w:num w:numId="17">
    <w:abstractNumId w:val="18"/>
  </w:num>
  <w:num w:numId="18">
    <w:abstractNumId w:val="11"/>
  </w:num>
  <w:num w:numId="19">
    <w:abstractNumId w:val="14"/>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7"/>
  </w:num>
  <w:num w:numId="26">
    <w:abstractNumId w:val="4"/>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5"/>
  </w:num>
  <w:num w:numId="30">
    <w:abstractNumId w:val="15"/>
  </w:num>
  <w:num w:numId="31">
    <w:abstractNumId w:val="6"/>
  </w:num>
  <w:num w:numId="32">
    <w:abstractNumId w:val="10"/>
  </w:num>
  <w:num w:numId="33">
    <w:abstractNumId w:val="26"/>
  </w:num>
  <w:num w:numId="34">
    <w:abstractNumId w:val="2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44E"/>
    <w:rsid w:val="00000160"/>
    <w:rsid w:val="00000416"/>
    <w:rsid w:val="0000071C"/>
    <w:rsid w:val="00000E47"/>
    <w:rsid w:val="00001B77"/>
    <w:rsid w:val="000022E5"/>
    <w:rsid w:val="000025E2"/>
    <w:rsid w:val="00002A6D"/>
    <w:rsid w:val="000042EF"/>
    <w:rsid w:val="00004D45"/>
    <w:rsid w:val="00005C08"/>
    <w:rsid w:val="0000600F"/>
    <w:rsid w:val="0000683C"/>
    <w:rsid w:val="00007881"/>
    <w:rsid w:val="00011AFD"/>
    <w:rsid w:val="00012E51"/>
    <w:rsid w:val="00013730"/>
    <w:rsid w:val="00013A09"/>
    <w:rsid w:val="00013E33"/>
    <w:rsid w:val="00014082"/>
    <w:rsid w:val="000141F6"/>
    <w:rsid w:val="00014303"/>
    <w:rsid w:val="000146AF"/>
    <w:rsid w:val="000146E4"/>
    <w:rsid w:val="00015591"/>
    <w:rsid w:val="000160E0"/>
    <w:rsid w:val="00016CF0"/>
    <w:rsid w:val="00022ECD"/>
    <w:rsid w:val="00022F2B"/>
    <w:rsid w:val="00023100"/>
    <w:rsid w:val="00023A21"/>
    <w:rsid w:val="00023D4E"/>
    <w:rsid w:val="00024239"/>
    <w:rsid w:val="00024994"/>
    <w:rsid w:val="00025277"/>
    <w:rsid w:val="000266E1"/>
    <w:rsid w:val="00026715"/>
    <w:rsid w:val="00026A6D"/>
    <w:rsid w:val="0002721B"/>
    <w:rsid w:val="00030508"/>
    <w:rsid w:val="000308F0"/>
    <w:rsid w:val="00030A4F"/>
    <w:rsid w:val="00033626"/>
    <w:rsid w:val="00033D12"/>
    <w:rsid w:val="000340E3"/>
    <w:rsid w:val="0003454A"/>
    <w:rsid w:val="00034BE7"/>
    <w:rsid w:val="00035E81"/>
    <w:rsid w:val="00036AFD"/>
    <w:rsid w:val="00037572"/>
    <w:rsid w:val="00040434"/>
    <w:rsid w:val="00040530"/>
    <w:rsid w:val="00040A51"/>
    <w:rsid w:val="00040BD2"/>
    <w:rsid w:val="00040E9F"/>
    <w:rsid w:val="0004175D"/>
    <w:rsid w:val="000432F1"/>
    <w:rsid w:val="000438FF"/>
    <w:rsid w:val="00044E06"/>
    <w:rsid w:val="00044F7B"/>
    <w:rsid w:val="00045154"/>
    <w:rsid w:val="000454A1"/>
    <w:rsid w:val="00050D28"/>
    <w:rsid w:val="00050FFF"/>
    <w:rsid w:val="000518AA"/>
    <w:rsid w:val="00052C42"/>
    <w:rsid w:val="00053C61"/>
    <w:rsid w:val="00054FA0"/>
    <w:rsid w:val="000551A6"/>
    <w:rsid w:val="000555D7"/>
    <w:rsid w:val="0005642F"/>
    <w:rsid w:val="000601D3"/>
    <w:rsid w:val="00060628"/>
    <w:rsid w:val="00061013"/>
    <w:rsid w:val="000628FE"/>
    <w:rsid w:val="00064179"/>
    <w:rsid w:val="0006450B"/>
    <w:rsid w:val="000646D1"/>
    <w:rsid w:val="00064887"/>
    <w:rsid w:val="00065099"/>
    <w:rsid w:val="00065482"/>
    <w:rsid w:val="00067C79"/>
    <w:rsid w:val="00067FC1"/>
    <w:rsid w:val="000701FC"/>
    <w:rsid w:val="000707EE"/>
    <w:rsid w:val="000708B0"/>
    <w:rsid w:val="0007103D"/>
    <w:rsid w:val="00071494"/>
    <w:rsid w:val="000716C7"/>
    <w:rsid w:val="00071E6E"/>
    <w:rsid w:val="00073561"/>
    <w:rsid w:val="000736B5"/>
    <w:rsid w:val="0007391E"/>
    <w:rsid w:val="00074C65"/>
    <w:rsid w:val="00076E1C"/>
    <w:rsid w:val="0007795F"/>
    <w:rsid w:val="00077B6D"/>
    <w:rsid w:val="000801E2"/>
    <w:rsid w:val="00080351"/>
    <w:rsid w:val="0008093D"/>
    <w:rsid w:val="00080B02"/>
    <w:rsid w:val="00081701"/>
    <w:rsid w:val="00081797"/>
    <w:rsid w:val="0008215A"/>
    <w:rsid w:val="0008217A"/>
    <w:rsid w:val="00084141"/>
    <w:rsid w:val="00084307"/>
    <w:rsid w:val="00085F8F"/>
    <w:rsid w:val="000860E2"/>
    <w:rsid w:val="0008710B"/>
    <w:rsid w:val="00087AE5"/>
    <w:rsid w:val="000904B1"/>
    <w:rsid w:val="000910DF"/>
    <w:rsid w:val="0009221E"/>
    <w:rsid w:val="00093769"/>
    <w:rsid w:val="00093988"/>
    <w:rsid w:val="00093FA4"/>
    <w:rsid w:val="00094BB7"/>
    <w:rsid w:val="0009523E"/>
    <w:rsid w:val="0009527B"/>
    <w:rsid w:val="000954B0"/>
    <w:rsid w:val="000956F6"/>
    <w:rsid w:val="00095775"/>
    <w:rsid w:val="00095C1E"/>
    <w:rsid w:val="000963DA"/>
    <w:rsid w:val="00096EEF"/>
    <w:rsid w:val="000A0384"/>
    <w:rsid w:val="000A3D63"/>
    <w:rsid w:val="000A40A8"/>
    <w:rsid w:val="000A41E2"/>
    <w:rsid w:val="000A55E4"/>
    <w:rsid w:val="000A5B57"/>
    <w:rsid w:val="000A5CC4"/>
    <w:rsid w:val="000A6311"/>
    <w:rsid w:val="000A6F1B"/>
    <w:rsid w:val="000A7180"/>
    <w:rsid w:val="000A7B13"/>
    <w:rsid w:val="000B1018"/>
    <w:rsid w:val="000B1569"/>
    <w:rsid w:val="000B1F55"/>
    <w:rsid w:val="000B201D"/>
    <w:rsid w:val="000B2837"/>
    <w:rsid w:val="000B2B06"/>
    <w:rsid w:val="000B3373"/>
    <w:rsid w:val="000B3651"/>
    <w:rsid w:val="000B3E13"/>
    <w:rsid w:val="000B3EA6"/>
    <w:rsid w:val="000B542D"/>
    <w:rsid w:val="000B69B1"/>
    <w:rsid w:val="000B6BA6"/>
    <w:rsid w:val="000C142B"/>
    <w:rsid w:val="000C232E"/>
    <w:rsid w:val="000C32E1"/>
    <w:rsid w:val="000C459F"/>
    <w:rsid w:val="000C52A9"/>
    <w:rsid w:val="000C5545"/>
    <w:rsid w:val="000D2459"/>
    <w:rsid w:val="000D26D1"/>
    <w:rsid w:val="000D41D9"/>
    <w:rsid w:val="000D48E1"/>
    <w:rsid w:val="000D49FC"/>
    <w:rsid w:val="000D4D0B"/>
    <w:rsid w:val="000D54D6"/>
    <w:rsid w:val="000D59C8"/>
    <w:rsid w:val="000D61EE"/>
    <w:rsid w:val="000D636D"/>
    <w:rsid w:val="000D65FB"/>
    <w:rsid w:val="000D68F8"/>
    <w:rsid w:val="000D6E77"/>
    <w:rsid w:val="000D7721"/>
    <w:rsid w:val="000E0530"/>
    <w:rsid w:val="000E0EE4"/>
    <w:rsid w:val="000E12FE"/>
    <w:rsid w:val="000E2523"/>
    <w:rsid w:val="000E285B"/>
    <w:rsid w:val="000E3E80"/>
    <w:rsid w:val="000E51BB"/>
    <w:rsid w:val="000E5F20"/>
    <w:rsid w:val="000E5F2C"/>
    <w:rsid w:val="000E75F1"/>
    <w:rsid w:val="000F0A42"/>
    <w:rsid w:val="000F20C2"/>
    <w:rsid w:val="000F21B1"/>
    <w:rsid w:val="000F2D91"/>
    <w:rsid w:val="000F3BAF"/>
    <w:rsid w:val="000F3C9F"/>
    <w:rsid w:val="000F4248"/>
    <w:rsid w:val="000F447F"/>
    <w:rsid w:val="000F53E4"/>
    <w:rsid w:val="000F57E9"/>
    <w:rsid w:val="000F5801"/>
    <w:rsid w:val="000F6C6F"/>
    <w:rsid w:val="000F6EE1"/>
    <w:rsid w:val="000F70D5"/>
    <w:rsid w:val="000F7442"/>
    <w:rsid w:val="000F7A1A"/>
    <w:rsid w:val="000F7C75"/>
    <w:rsid w:val="00101623"/>
    <w:rsid w:val="00101EA9"/>
    <w:rsid w:val="00102D5C"/>
    <w:rsid w:val="00103BD4"/>
    <w:rsid w:val="0010450A"/>
    <w:rsid w:val="001047F2"/>
    <w:rsid w:val="00104ADC"/>
    <w:rsid w:val="001052A0"/>
    <w:rsid w:val="00106271"/>
    <w:rsid w:val="00106CB8"/>
    <w:rsid w:val="00110471"/>
    <w:rsid w:val="0011051E"/>
    <w:rsid w:val="001115F4"/>
    <w:rsid w:val="00112233"/>
    <w:rsid w:val="00112341"/>
    <w:rsid w:val="00112CA3"/>
    <w:rsid w:val="00113732"/>
    <w:rsid w:val="001145A1"/>
    <w:rsid w:val="0011468F"/>
    <w:rsid w:val="001150FA"/>
    <w:rsid w:val="00115F2C"/>
    <w:rsid w:val="00116374"/>
    <w:rsid w:val="00116D63"/>
    <w:rsid w:val="0011735D"/>
    <w:rsid w:val="00117F2F"/>
    <w:rsid w:val="001203BD"/>
    <w:rsid w:val="00120C47"/>
    <w:rsid w:val="00121069"/>
    <w:rsid w:val="00121175"/>
    <w:rsid w:val="0012157C"/>
    <w:rsid w:val="001216F8"/>
    <w:rsid w:val="00121A67"/>
    <w:rsid w:val="001235C4"/>
    <w:rsid w:val="001242E5"/>
    <w:rsid w:val="0012434B"/>
    <w:rsid w:val="00124B28"/>
    <w:rsid w:val="00125C72"/>
    <w:rsid w:val="00126A50"/>
    <w:rsid w:val="00126C3C"/>
    <w:rsid w:val="001277E7"/>
    <w:rsid w:val="00127ADE"/>
    <w:rsid w:val="00127C0F"/>
    <w:rsid w:val="00130808"/>
    <w:rsid w:val="00131236"/>
    <w:rsid w:val="00132170"/>
    <w:rsid w:val="0013219B"/>
    <w:rsid w:val="00134DDD"/>
    <w:rsid w:val="001365ED"/>
    <w:rsid w:val="001373C6"/>
    <w:rsid w:val="00137E43"/>
    <w:rsid w:val="00141C35"/>
    <w:rsid w:val="00141E86"/>
    <w:rsid w:val="00142DE2"/>
    <w:rsid w:val="001433B5"/>
    <w:rsid w:val="00144920"/>
    <w:rsid w:val="00145A24"/>
    <w:rsid w:val="00145F00"/>
    <w:rsid w:val="001460D1"/>
    <w:rsid w:val="00146ABD"/>
    <w:rsid w:val="00146E3C"/>
    <w:rsid w:val="0014794B"/>
    <w:rsid w:val="00147DD8"/>
    <w:rsid w:val="00150F78"/>
    <w:rsid w:val="00150FFF"/>
    <w:rsid w:val="00151387"/>
    <w:rsid w:val="00151BEC"/>
    <w:rsid w:val="0015200C"/>
    <w:rsid w:val="0015267E"/>
    <w:rsid w:val="00152694"/>
    <w:rsid w:val="001536FC"/>
    <w:rsid w:val="00154238"/>
    <w:rsid w:val="001556F6"/>
    <w:rsid w:val="00161B87"/>
    <w:rsid w:val="001627BE"/>
    <w:rsid w:val="00162AE2"/>
    <w:rsid w:val="00162EA6"/>
    <w:rsid w:val="001639F0"/>
    <w:rsid w:val="00163E28"/>
    <w:rsid w:val="0016505C"/>
    <w:rsid w:val="001663BD"/>
    <w:rsid w:val="001675ED"/>
    <w:rsid w:val="00167B0D"/>
    <w:rsid w:val="00167BE8"/>
    <w:rsid w:val="001700C7"/>
    <w:rsid w:val="00170D2C"/>
    <w:rsid w:val="00170FED"/>
    <w:rsid w:val="001711AF"/>
    <w:rsid w:val="00171C8A"/>
    <w:rsid w:val="001727F0"/>
    <w:rsid w:val="00175271"/>
    <w:rsid w:val="00175C2A"/>
    <w:rsid w:val="001763E4"/>
    <w:rsid w:val="00177529"/>
    <w:rsid w:val="0017784A"/>
    <w:rsid w:val="00177A3F"/>
    <w:rsid w:val="001804E5"/>
    <w:rsid w:val="00180A09"/>
    <w:rsid w:val="00180DE3"/>
    <w:rsid w:val="00180E45"/>
    <w:rsid w:val="001817E5"/>
    <w:rsid w:val="0018368C"/>
    <w:rsid w:val="001843F1"/>
    <w:rsid w:val="00184528"/>
    <w:rsid w:val="00186E8B"/>
    <w:rsid w:val="00190242"/>
    <w:rsid w:val="00190533"/>
    <w:rsid w:val="00190CF9"/>
    <w:rsid w:val="001914B0"/>
    <w:rsid w:val="00191C31"/>
    <w:rsid w:val="001925FD"/>
    <w:rsid w:val="001926A3"/>
    <w:rsid w:val="00193DA2"/>
    <w:rsid w:val="0019418C"/>
    <w:rsid w:val="0019453F"/>
    <w:rsid w:val="0019488A"/>
    <w:rsid w:val="001951FB"/>
    <w:rsid w:val="00195BA6"/>
    <w:rsid w:val="00195E59"/>
    <w:rsid w:val="0019636C"/>
    <w:rsid w:val="00196582"/>
    <w:rsid w:val="00196D79"/>
    <w:rsid w:val="00197273"/>
    <w:rsid w:val="001A0377"/>
    <w:rsid w:val="001A0E6F"/>
    <w:rsid w:val="001A127E"/>
    <w:rsid w:val="001A1965"/>
    <w:rsid w:val="001A22E1"/>
    <w:rsid w:val="001A2E5D"/>
    <w:rsid w:val="001A3158"/>
    <w:rsid w:val="001A3631"/>
    <w:rsid w:val="001A39F0"/>
    <w:rsid w:val="001A3A62"/>
    <w:rsid w:val="001A6C01"/>
    <w:rsid w:val="001B1437"/>
    <w:rsid w:val="001B15CC"/>
    <w:rsid w:val="001B1E43"/>
    <w:rsid w:val="001B310A"/>
    <w:rsid w:val="001B32E3"/>
    <w:rsid w:val="001B4684"/>
    <w:rsid w:val="001B6425"/>
    <w:rsid w:val="001B68B2"/>
    <w:rsid w:val="001B7D18"/>
    <w:rsid w:val="001C0340"/>
    <w:rsid w:val="001C093F"/>
    <w:rsid w:val="001C0E88"/>
    <w:rsid w:val="001C1424"/>
    <w:rsid w:val="001C24E9"/>
    <w:rsid w:val="001C268B"/>
    <w:rsid w:val="001C2A61"/>
    <w:rsid w:val="001C2F97"/>
    <w:rsid w:val="001C31BE"/>
    <w:rsid w:val="001C349E"/>
    <w:rsid w:val="001C35B9"/>
    <w:rsid w:val="001C3E99"/>
    <w:rsid w:val="001C46B9"/>
    <w:rsid w:val="001C6F09"/>
    <w:rsid w:val="001C7710"/>
    <w:rsid w:val="001C7E54"/>
    <w:rsid w:val="001D10D6"/>
    <w:rsid w:val="001D2C29"/>
    <w:rsid w:val="001D2E4E"/>
    <w:rsid w:val="001D3396"/>
    <w:rsid w:val="001D416B"/>
    <w:rsid w:val="001D4820"/>
    <w:rsid w:val="001D5607"/>
    <w:rsid w:val="001D59CB"/>
    <w:rsid w:val="001D71FF"/>
    <w:rsid w:val="001D74C1"/>
    <w:rsid w:val="001E0C30"/>
    <w:rsid w:val="001E0C6B"/>
    <w:rsid w:val="001E1289"/>
    <w:rsid w:val="001E1E3B"/>
    <w:rsid w:val="001E2C4E"/>
    <w:rsid w:val="001E404A"/>
    <w:rsid w:val="001E4515"/>
    <w:rsid w:val="001E49B4"/>
    <w:rsid w:val="001E541F"/>
    <w:rsid w:val="001E57A3"/>
    <w:rsid w:val="001E780C"/>
    <w:rsid w:val="001E79B8"/>
    <w:rsid w:val="001F0E8C"/>
    <w:rsid w:val="001F360A"/>
    <w:rsid w:val="001F4FDB"/>
    <w:rsid w:val="001F53A9"/>
    <w:rsid w:val="001F56A0"/>
    <w:rsid w:val="001F6837"/>
    <w:rsid w:val="001F699E"/>
    <w:rsid w:val="0020081D"/>
    <w:rsid w:val="00200E81"/>
    <w:rsid w:val="00201641"/>
    <w:rsid w:val="00201685"/>
    <w:rsid w:val="00201781"/>
    <w:rsid w:val="002034AE"/>
    <w:rsid w:val="00205805"/>
    <w:rsid w:val="00206DDF"/>
    <w:rsid w:val="0021005D"/>
    <w:rsid w:val="002106AF"/>
    <w:rsid w:val="0021130D"/>
    <w:rsid w:val="00211C33"/>
    <w:rsid w:val="00211F64"/>
    <w:rsid w:val="002125EA"/>
    <w:rsid w:val="002127E6"/>
    <w:rsid w:val="00212930"/>
    <w:rsid w:val="00212A1E"/>
    <w:rsid w:val="00215A84"/>
    <w:rsid w:val="00215ECB"/>
    <w:rsid w:val="00215F33"/>
    <w:rsid w:val="0021671A"/>
    <w:rsid w:val="00217022"/>
    <w:rsid w:val="002172C7"/>
    <w:rsid w:val="00217FAB"/>
    <w:rsid w:val="00220128"/>
    <w:rsid w:val="00220D68"/>
    <w:rsid w:val="002220B4"/>
    <w:rsid w:val="002234E6"/>
    <w:rsid w:val="00223753"/>
    <w:rsid w:val="00223D87"/>
    <w:rsid w:val="0022447B"/>
    <w:rsid w:val="002251DA"/>
    <w:rsid w:val="002256AF"/>
    <w:rsid w:val="00225EBB"/>
    <w:rsid w:val="002266D1"/>
    <w:rsid w:val="0022688C"/>
    <w:rsid w:val="002279FB"/>
    <w:rsid w:val="002309A8"/>
    <w:rsid w:val="0023100E"/>
    <w:rsid w:val="0023148F"/>
    <w:rsid w:val="0023237C"/>
    <w:rsid w:val="00232842"/>
    <w:rsid w:val="002333CA"/>
    <w:rsid w:val="002338D0"/>
    <w:rsid w:val="00233D3A"/>
    <w:rsid w:val="00234350"/>
    <w:rsid w:val="00235B5C"/>
    <w:rsid w:val="00235D8A"/>
    <w:rsid w:val="00236530"/>
    <w:rsid w:val="002371C8"/>
    <w:rsid w:val="00237694"/>
    <w:rsid w:val="00237BB1"/>
    <w:rsid w:val="00241818"/>
    <w:rsid w:val="00241B66"/>
    <w:rsid w:val="00241CC1"/>
    <w:rsid w:val="002420B2"/>
    <w:rsid w:val="00242158"/>
    <w:rsid w:val="0024226E"/>
    <w:rsid w:val="002424E4"/>
    <w:rsid w:val="0024257D"/>
    <w:rsid w:val="00243C45"/>
    <w:rsid w:val="00244840"/>
    <w:rsid w:val="0024508F"/>
    <w:rsid w:val="00246222"/>
    <w:rsid w:val="00247B14"/>
    <w:rsid w:val="002505B2"/>
    <w:rsid w:val="00250DE8"/>
    <w:rsid w:val="00251116"/>
    <w:rsid w:val="00251667"/>
    <w:rsid w:val="00251CD9"/>
    <w:rsid w:val="00252940"/>
    <w:rsid w:val="002529CB"/>
    <w:rsid w:val="00255494"/>
    <w:rsid w:val="00256AEB"/>
    <w:rsid w:val="002571D3"/>
    <w:rsid w:val="00257998"/>
    <w:rsid w:val="002603B6"/>
    <w:rsid w:val="00261B1F"/>
    <w:rsid w:val="00262181"/>
    <w:rsid w:val="00262CBD"/>
    <w:rsid w:val="00262F4C"/>
    <w:rsid w:val="00263567"/>
    <w:rsid w:val="00263999"/>
    <w:rsid w:val="00264381"/>
    <w:rsid w:val="00265815"/>
    <w:rsid w:val="00266284"/>
    <w:rsid w:val="002669BB"/>
    <w:rsid w:val="002704B1"/>
    <w:rsid w:val="0027061B"/>
    <w:rsid w:val="00270B9C"/>
    <w:rsid w:val="00270CD8"/>
    <w:rsid w:val="0027145B"/>
    <w:rsid w:val="0027228D"/>
    <w:rsid w:val="00272A40"/>
    <w:rsid w:val="00273658"/>
    <w:rsid w:val="002739B6"/>
    <w:rsid w:val="00274526"/>
    <w:rsid w:val="00274B98"/>
    <w:rsid w:val="00275D13"/>
    <w:rsid w:val="00276457"/>
    <w:rsid w:val="00276B45"/>
    <w:rsid w:val="00277673"/>
    <w:rsid w:val="00277786"/>
    <w:rsid w:val="002779B0"/>
    <w:rsid w:val="00277A0A"/>
    <w:rsid w:val="00277C2C"/>
    <w:rsid w:val="002806E8"/>
    <w:rsid w:val="0028170C"/>
    <w:rsid w:val="00282028"/>
    <w:rsid w:val="00282BDC"/>
    <w:rsid w:val="002843BD"/>
    <w:rsid w:val="0028539B"/>
    <w:rsid w:val="002857E8"/>
    <w:rsid w:val="0028641F"/>
    <w:rsid w:val="0028664B"/>
    <w:rsid w:val="002866B5"/>
    <w:rsid w:val="00287A76"/>
    <w:rsid w:val="002909F3"/>
    <w:rsid w:val="00290C5D"/>
    <w:rsid w:val="00290EA9"/>
    <w:rsid w:val="00292582"/>
    <w:rsid w:val="0029267F"/>
    <w:rsid w:val="00292C40"/>
    <w:rsid w:val="00292E01"/>
    <w:rsid w:val="002935E8"/>
    <w:rsid w:val="002938B4"/>
    <w:rsid w:val="0029517B"/>
    <w:rsid w:val="0029582B"/>
    <w:rsid w:val="00295BBA"/>
    <w:rsid w:val="002967A2"/>
    <w:rsid w:val="00296AC2"/>
    <w:rsid w:val="0029749D"/>
    <w:rsid w:val="00297F70"/>
    <w:rsid w:val="002A0BF3"/>
    <w:rsid w:val="002A0C46"/>
    <w:rsid w:val="002A0CF1"/>
    <w:rsid w:val="002A2635"/>
    <w:rsid w:val="002A26D9"/>
    <w:rsid w:val="002A32CA"/>
    <w:rsid w:val="002A4191"/>
    <w:rsid w:val="002A46E1"/>
    <w:rsid w:val="002A5F48"/>
    <w:rsid w:val="002A6F0D"/>
    <w:rsid w:val="002A7C6A"/>
    <w:rsid w:val="002B0E23"/>
    <w:rsid w:val="002B1321"/>
    <w:rsid w:val="002B20B8"/>
    <w:rsid w:val="002B246C"/>
    <w:rsid w:val="002B250B"/>
    <w:rsid w:val="002B329B"/>
    <w:rsid w:val="002B3610"/>
    <w:rsid w:val="002B3D6B"/>
    <w:rsid w:val="002B3F71"/>
    <w:rsid w:val="002B4327"/>
    <w:rsid w:val="002B4BC3"/>
    <w:rsid w:val="002B62D9"/>
    <w:rsid w:val="002B669C"/>
    <w:rsid w:val="002B7743"/>
    <w:rsid w:val="002B78AD"/>
    <w:rsid w:val="002C0B34"/>
    <w:rsid w:val="002C0D0A"/>
    <w:rsid w:val="002C0DA2"/>
    <w:rsid w:val="002C1A34"/>
    <w:rsid w:val="002C27B6"/>
    <w:rsid w:val="002C2A25"/>
    <w:rsid w:val="002C2EFB"/>
    <w:rsid w:val="002C6478"/>
    <w:rsid w:val="002C6625"/>
    <w:rsid w:val="002C6B4F"/>
    <w:rsid w:val="002C77AE"/>
    <w:rsid w:val="002C7C8D"/>
    <w:rsid w:val="002C7E5D"/>
    <w:rsid w:val="002D01F4"/>
    <w:rsid w:val="002D07C9"/>
    <w:rsid w:val="002D15BF"/>
    <w:rsid w:val="002D1B88"/>
    <w:rsid w:val="002D211B"/>
    <w:rsid w:val="002D3E5B"/>
    <w:rsid w:val="002D5514"/>
    <w:rsid w:val="002D61DA"/>
    <w:rsid w:val="002D7D82"/>
    <w:rsid w:val="002E0236"/>
    <w:rsid w:val="002E1BDC"/>
    <w:rsid w:val="002E1E8D"/>
    <w:rsid w:val="002E22E3"/>
    <w:rsid w:val="002E24CD"/>
    <w:rsid w:val="002E4149"/>
    <w:rsid w:val="002E48FD"/>
    <w:rsid w:val="002E52BD"/>
    <w:rsid w:val="002E54F9"/>
    <w:rsid w:val="002E5874"/>
    <w:rsid w:val="002E6BF5"/>
    <w:rsid w:val="002E6C6B"/>
    <w:rsid w:val="002E7C3F"/>
    <w:rsid w:val="002F0288"/>
    <w:rsid w:val="002F09F2"/>
    <w:rsid w:val="002F2E61"/>
    <w:rsid w:val="002F48C7"/>
    <w:rsid w:val="002F4FD2"/>
    <w:rsid w:val="002F59A2"/>
    <w:rsid w:val="002F59D7"/>
    <w:rsid w:val="002F5B6C"/>
    <w:rsid w:val="002F6069"/>
    <w:rsid w:val="002F7B74"/>
    <w:rsid w:val="00300C0B"/>
    <w:rsid w:val="00300E76"/>
    <w:rsid w:val="00300EC7"/>
    <w:rsid w:val="003011EA"/>
    <w:rsid w:val="0030163D"/>
    <w:rsid w:val="00301E14"/>
    <w:rsid w:val="00302A65"/>
    <w:rsid w:val="00302BDF"/>
    <w:rsid w:val="00303354"/>
    <w:rsid w:val="00303454"/>
    <w:rsid w:val="003037BA"/>
    <w:rsid w:val="00303E76"/>
    <w:rsid w:val="003040AA"/>
    <w:rsid w:val="003044E0"/>
    <w:rsid w:val="00310663"/>
    <w:rsid w:val="00311051"/>
    <w:rsid w:val="0031184C"/>
    <w:rsid w:val="003118D3"/>
    <w:rsid w:val="003119DA"/>
    <w:rsid w:val="00314382"/>
    <w:rsid w:val="00314E54"/>
    <w:rsid w:val="00320830"/>
    <w:rsid w:val="003208EA"/>
    <w:rsid w:val="003214F1"/>
    <w:rsid w:val="00321E5B"/>
    <w:rsid w:val="00324DFD"/>
    <w:rsid w:val="0032608C"/>
    <w:rsid w:val="00326E47"/>
    <w:rsid w:val="00331657"/>
    <w:rsid w:val="00331BED"/>
    <w:rsid w:val="003325DB"/>
    <w:rsid w:val="003328FB"/>
    <w:rsid w:val="00333FE6"/>
    <w:rsid w:val="00333FE9"/>
    <w:rsid w:val="00334CD9"/>
    <w:rsid w:val="00336E98"/>
    <w:rsid w:val="00337B6E"/>
    <w:rsid w:val="0034006D"/>
    <w:rsid w:val="003416C0"/>
    <w:rsid w:val="00341908"/>
    <w:rsid w:val="00343ACE"/>
    <w:rsid w:val="0034420B"/>
    <w:rsid w:val="0034483F"/>
    <w:rsid w:val="00344B1A"/>
    <w:rsid w:val="00345E0E"/>
    <w:rsid w:val="0034659C"/>
    <w:rsid w:val="00346788"/>
    <w:rsid w:val="00347557"/>
    <w:rsid w:val="00350787"/>
    <w:rsid w:val="00350844"/>
    <w:rsid w:val="00351347"/>
    <w:rsid w:val="00352299"/>
    <w:rsid w:val="00352CDC"/>
    <w:rsid w:val="00353009"/>
    <w:rsid w:val="0035398C"/>
    <w:rsid w:val="00353B0B"/>
    <w:rsid w:val="00354056"/>
    <w:rsid w:val="00354763"/>
    <w:rsid w:val="00354F3D"/>
    <w:rsid w:val="003556B9"/>
    <w:rsid w:val="00355B31"/>
    <w:rsid w:val="00356409"/>
    <w:rsid w:val="003564DE"/>
    <w:rsid w:val="00357038"/>
    <w:rsid w:val="00357125"/>
    <w:rsid w:val="00357F80"/>
    <w:rsid w:val="00360079"/>
    <w:rsid w:val="00360234"/>
    <w:rsid w:val="00361477"/>
    <w:rsid w:val="003626E8"/>
    <w:rsid w:val="00362B06"/>
    <w:rsid w:val="00362D9F"/>
    <w:rsid w:val="0036431E"/>
    <w:rsid w:val="00366067"/>
    <w:rsid w:val="00370026"/>
    <w:rsid w:val="003706A1"/>
    <w:rsid w:val="00370DF2"/>
    <w:rsid w:val="00370F2A"/>
    <w:rsid w:val="00372264"/>
    <w:rsid w:val="0037255B"/>
    <w:rsid w:val="003728CE"/>
    <w:rsid w:val="003729CB"/>
    <w:rsid w:val="0037302A"/>
    <w:rsid w:val="0037409C"/>
    <w:rsid w:val="0037445C"/>
    <w:rsid w:val="00375877"/>
    <w:rsid w:val="00376968"/>
    <w:rsid w:val="00376AF9"/>
    <w:rsid w:val="00376FF7"/>
    <w:rsid w:val="003806C5"/>
    <w:rsid w:val="003808D7"/>
    <w:rsid w:val="003820A8"/>
    <w:rsid w:val="00383464"/>
    <w:rsid w:val="0038423B"/>
    <w:rsid w:val="0038506F"/>
    <w:rsid w:val="0038508D"/>
    <w:rsid w:val="003857E2"/>
    <w:rsid w:val="00385EF1"/>
    <w:rsid w:val="00386F96"/>
    <w:rsid w:val="003870CE"/>
    <w:rsid w:val="003877B1"/>
    <w:rsid w:val="003878CF"/>
    <w:rsid w:val="00387D65"/>
    <w:rsid w:val="0039022C"/>
    <w:rsid w:val="003916FA"/>
    <w:rsid w:val="0039180F"/>
    <w:rsid w:val="00392E6A"/>
    <w:rsid w:val="00393C48"/>
    <w:rsid w:val="0039402A"/>
    <w:rsid w:val="00394473"/>
    <w:rsid w:val="00394957"/>
    <w:rsid w:val="00394B11"/>
    <w:rsid w:val="00394C81"/>
    <w:rsid w:val="0039525B"/>
    <w:rsid w:val="00396E83"/>
    <w:rsid w:val="003977FB"/>
    <w:rsid w:val="00397A88"/>
    <w:rsid w:val="003A002F"/>
    <w:rsid w:val="003A0053"/>
    <w:rsid w:val="003A16F4"/>
    <w:rsid w:val="003A1C0E"/>
    <w:rsid w:val="003A1FE6"/>
    <w:rsid w:val="003A2BEA"/>
    <w:rsid w:val="003A4172"/>
    <w:rsid w:val="003A4F48"/>
    <w:rsid w:val="003A532F"/>
    <w:rsid w:val="003A5D99"/>
    <w:rsid w:val="003A6D04"/>
    <w:rsid w:val="003A737B"/>
    <w:rsid w:val="003B06FA"/>
    <w:rsid w:val="003B1654"/>
    <w:rsid w:val="003B1AA9"/>
    <w:rsid w:val="003B2B8F"/>
    <w:rsid w:val="003B3E71"/>
    <w:rsid w:val="003B500C"/>
    <w:rsid w:val="003B69F1"/>
    <w:rsid w:val="003B7092"/>
    <w:rsid w:val="003C0133"/>
    <w:rsid w:val="003C045E"/>
    <w:rsid w:val="003C0884"/>
    <w:rsid w:val="003C11EC"/>
    <w:rsid w:val="003C24C0"/>
    <w:rsid w:val="003C2734"/>
    <w:rsid w:val="003C2BDA"/>
    <w:rsid w:val="003C553E"/>
    <w:rsid w:val="003C76E8"/>
    <w:rsid w:val="003C7897"/>
    <w:rsid w:val="003D2486"/>
    <w:rsid w:val="003D288E"/>
    <w:rsid w:val="003D4807"/>
    <w:rsid w:val="003D5A7B"/>
    <w:rsid w:val="003D5E97"/>
    <w:rsid w:val="003D6C73"/>
    <w:rsid w:val="003D6C84"/>
    <w:rsid w:val="003D6EF0"/>
    <w:rsid w:val="003E0296"/>
    <w:rsid w:val="003E0F30"/>
    <w:rsid w:val="003E2C0C"/>
    <w:rsid w:val="003E2D7E"/>
    <w:rsid w:val="003E3715"/>
    <w:rsid w:val="003E383D"/>
    <w:rsid w:val="003E43D3"/>
    <w:rsid w:val="003E4E9A"/>
    <w:rsid w:val="003E5D2E"/>
    <w:rsid w:val="003E5DDD"/>
    <w:rsid w:val="003E6005"/>
    <w:rsid w:val="003E7BDC"/>
    <w:rsid w:val="003F0B94"/>
    <w:rsid w:val="003F0C5D"/>
    <w:rsid w:val="003F1A9D"/>
    <w:rsid w:val="003F31AA"/>
    <w:rsid w:val="003F3A7F"/>
    <w:rsid w:val="003F44E0"/>
    <w:rsid w:val="003F5EC9"/>
    <w:rsid w:val="003F62B4"/>
    <w:rsid w:val="003F6BCD"/>
    <w:rsid w:val="003F6F96"/>
    <w:rsid w:val="003F7543"/>
    <w:rsid w:val="003F75F9"/>
    <w:rsid w:val="003F7B39"/>
    <w:rsid w:val="0040066A"/>
    <w:rsid w:val="004009D9"/>
    <w:rsid w:val="00401771"/>
    <w:rsid w:val="00401B6B"/>
    <w:rsid w:val="004030AE"/>
    <w:rsid w:val="004036CA"/>
    <w:rsid w:val="0040469E"/>
    <w:rsid w:val="00405125"/>
    <w:rsid w:val="004053BD"/>
    <w:rsid w:val="004059CD"/>
    <w:rsid w:val="00405B42"/>
    <w:rsid w:val="00405CB8"/>
    <w:rsid w:val="004066BD"/>
    <w:rsid w:val="00406A11"/>
    <w:rsid w:val="0040736B"/>
    <w:rsid w:val="00407776"/>
    <w:rsid w:val="00407E16"/>
    <w:rsid w:val="00410E57"/>
    <w:rsid w:val="00411249"/>
    <w:rsid w:val="00413B99"/>
    <w:rsid w:val="00413EC5"/>
    <w:rsid w:val="00415274"/>
    <w:rsid w:val="0041587F"/>
    <w:rsid w:val="0041650C"/>
    <w:rsid w:val="00416F3C"/>
    <w:rsid w:val="0042027E"/>
    <w:rsid w:val="004209CC"/>
    <w:rsid w:val="00420B3D"/>
    <w:rsid w:val="00421753"/>
    <w:rsid w:val="00422026"/>
    <w:rsid w:val="00422C2E"/>
    <w:rsid w:val="00424414"/>
    <w:rsid w:val="00424E8F"/>
    <w:rsid w:val="0042520D"/>
    <w:rsid w:val="004253F1"/>
    <w:rsid w:val="00425D20"/>
    <w:rsid w:val="00426A2C"/>
    <w:rsid w:val="00426EBB"/>
    <w:rsid w:val="0042796B"/>
    <w:rsid w:val="004304C1"/>
    <w:rsid w:val="00430A7F"/>
    <w:rsid w:val="00430D14"/>
    <w:rsid w:val="00433A4E"/>
    <w:rsid w:val="0043408B"/>
    <w:rsid w:val="004342BE"/>
    <w:rsid w:val="00434E38"/>
    <w:rsid w:val="00435B19"/>
    <w:rsid w:val="004361D4"/>
    <w:rsid w:val="004361DA"/>
    <w:rsid w:val="00436877"/>
    <w:rsid w:val="004368CF"/>
    <w:rsid w:val="00436E5C"/>
    <w:rsid w:val="0043752F"/>
    <w:rsid w:val="00437F98"/>
    <w:rsid w:val="0044024A"/>
    <w:rsid w:val="00440813"/>
    <w:rsid w:val="00440931"/>
    <w:rsid w:val="00440A68"/>
    <w:rsid w:val="004418BD"/>
    <w:rsid w:val="00441A36"/>
    <w:rsid w:val="0044296D"/>
    <w:rsid w:val="00442CCF"/>
    <w:rsid w:val="004434BC"/>
    <w:rsid w:val="00443CE1"/>
    <w:rsid w:val="0044449B"/>
    <w:rsid w:val="0044456B"/>
    <w:rsid w:val="004448A1"/>
    <w:rsid w:val="00444BEF"/>
    <w:rsid w:val="00445A53"/>
    <w:rsid w:val="00445BDD"/>
    <w:rsid w:val="00446304"/>
    <w:rsid w:val="0044661E"/>
    <w:rsid w:val="00446FD0"/>
    <w:rsid w:val="00447325"/>
    <w:rsid w:val="004474E1"/>
    <w:rsid w:val="00450D7D"/>
    <w:rsid w:val="00450F0E"/>
    <w:rsid w:val="00450F51"/>
    <w:rsid w:val="004512B5"/>
    <w:rsid w:val="00451772"/>
    <w:rsid w:val="00454AA9"/>
    <w:rsid w:val="0045509C"/>
    <w:rsid w:val="00456227"/>
    <w:rsid w:val="004565EB"/>
    <w:rsid w:val="00456683"/>
    <w:rsid w:val="004568FB"/>
    <w:rsid w:val="004572FB"/>
    <w:rsid w:val="0045759F"/>
    <w:rsid w:val="00457C91"/>
    <w:rsid w:val="0046024F"/>
    <w:rsid w:val="004606ED"/>
    <w:rsid w:val="00460CDD"/>
    <w:rsid w:val="00460DFF"/>
    <w:rsid w:val="00463CA3"/>
    <w:rsid w:val="00463F26"/>
    <w:rsid w:val="004643CC"/>
    <w:rsid w:val="0046460C"/>
    <w:rsid w:val="00466FDC"/>
    <w:rsid w:val="004712B2"/>
    <w:rsid w:val="004720FA"/>
    <w:rsid w:val="0047360D"/>
    <w:rsid w:val="00473DA2"/>
    <w:rsid w:val="00474B2B"/>
    <w:rsid w:val="00475917"/>
    <w:rsid w:val="0047616F"/>
    <w:rsid w:val="00480A60"/>
    <w:rsid w:val="0048156F"/>
    <w:rsid w:val="00484742"/>
    <w:rsid w:val="00487577"/>
    <w:rsid w:val="0048790C"/>
    <w:rsid w:val="00490512"/>
    <w:rsid w:val="0049092D"/>
    <w:rsid w:val="00491A17"/>
    <w:rsid w:val="004932BD"/>
    <w:rsid w:val="00493408"/>
    <w:rsid w:val="004942E8"/>
    <w:rsid w:val="00494807"/>
    <w:rsid w:val="00495DE3"/>
    <w:rsid w:val="00497D85"/>
    <w:rsid w:val="00497E10"/>
    <w:rsid w:val="00497E2C"/>
    <w:rsid w:val="004A0355"/>
    <w:rsid w:val="004A06BD"/>
    <w:rsid w:val="004A275F"/>
    <w:rsid w:val="004A2A54"/>
    <w:rsid w:val="004A4CF8"/>
    <w:rsid w:val="004A4F39"/>
    <w:rsid w:val="004A585D"/>
    <w:rsid w:val="004A63B4"/>
    <w:rsid w:val="004A6456"/>
    <w:rsid w:val="004A7319"/>
    <w:rsid w:val="004A7B70"/>
    <w:rsid w:val="004A7D9B"/>
    <w:rsid w:val="004B0BD8"/>
    <w:rsid w:val="004B1823"/>
    <w:rsid w:val="004B294C"/>
    <w:rsid w:val="004B49D2"/>
    <w:rsid w:val="004B53F7"/>
    <w:rsid w:val="004B5F3A"/>
    <w:rsid w:val="004B61BC"/>
    <w:rsid w:val="004B669C"/>
    <w:rsid w:val="004B66C3"/>
    <w:rsid w:val="004B67A8"/>
    <w:rsid w:val="004B7039"/>
    <w:rsid w:val="004B70FD"/>
    <w:rsid w:val="004B72FA"/>
    <w:rsid w:val="004B79E6"/>
    <w:rsid w:val="004C0370"/>
    <w:rsid w:val="004C116A"/>
    <w:rsid w:val="004C2620"/>
    <w:rsid w:val="004C2686"/>
    <w:rsid w:val="004C308A"/>
    <w:rsid w:val="004C3AD5"/>
    <w:rsid w:val="004C40DF"/>
    <w:rsid w:val="004C48AB"/>
    <w:rsid w:val="004C4986"/>
    <w:rsid w:val="004C6A1B"/>
    <w:rsid w:val="004C6E92"/>
    <w:rsid w:val="004C7659"/>
    <w:rsid w:val="004C781B"/>
    <w:rsid w:val="004C7AF2"/>
    <w:rsid w:val="004D0AE0"/>
    <w:rsid w:val="004D15F1"/>
    <w:rsid w:val="004D287C"/>
    <w:rsid w:val="004D2A49"/>
    <w:rsid w:val="004D3375"/>
    <w:rsid w:val="004D38BF"/>
    <w:rsid w:val="004D3FE9"/>
    <w:rsid w:val="004D5190"/>
    <w:rsid w:val="004D669C"/>
    <w:rsid w:val="004D785D"/>
    <w:rsid w:val="004D78A1"/>
    <w:rsid w:val="004E0A3E"/>
    <w:rsid w:val="004E0B5D"/>
    <w:rsid w:val="004E0FAC"/>
    <w:rsid w:val="004E246F"/>
    <w:rsid w:val="004E2CC9"/>
    <w:rsid w:val="004E3EF2"/>
    <w:rsid w:val="004E49B9"/>
    <w:rsid w:val="004E4D5D"/>
    <w:rsid w:val="004E52EF"/>
    <w:rsid w:val="004E5B82"/>
    <w:rsid w:val="004E61A6"/>
    <w:rsid w:val="004E64F4"/>
    <w:rsid w:val="004E729E"/>
    <w:rsid w:val="004F0361"/>
    <w:rsid w:val="004F0C3E"/>
    <w:rsid w:val="004F1373"/>
    <w:rsid w:val="004F40B3"/>
    <w:rsid w:val="004F47E7"/>
    <w:rsid w:val="004F5094"/>
    <w:rsid w:val="004F5CB1"/>
    <w:rsid w:val="004F5E0E"/>
    <w:rsid w:val="004F616A"/>
    <w:rsid w:val="004F6AB0"/>
    <w:rsid w:val="004F6F34"/>
    <w:rsid w:val="004F759F"/>
    <w:rsid w:val="004F7FE6"/>
    <w:rsid w:val="00500031"/>
    <w:rsid w:val="0050004E"/>
    <w:rsid w:val="005004F8"/>
    <w:rsid w:val="00500F6E"/>
    <w:rsid w:val="00501AA7"/>
    <w:rsid w:val="00501B06"/>
    <w:rsid w:val="00502009"/>
    <w:rsid w:val="005028E9"/>
    <w:rsid w:val="005036C9"/>
    <w:rsid w:val="00504453"/>
    <w:rsid w:val="0050465D"/>
    <w:rsid w:val="00504F8C"/>
    <w:rsid w:val="005051D0"/>
    <w:rsid w:val="00505448"/>
    <w:rsid w:val="005056FD"/>
    <w:rsid w:val="00505D5A"/>
    <w:rsid w:val="00506D13"/>
    <w:rsid w:val="00506F4F"/>
    <w:rsid w:val="0050724B"/>
    <w:rsid w:val="0050743E"/>
    <w:rsid w:val="005104E0"/>
    <w:rsid w:val="00510529"/>
    <w:rsid w:val="0051057F"/>
    <w:rsid w:val="0051068C"/>
    <w:rsid w:val="005139AC"/>
    <w:rsid w:val="00514A42"/>
    <w:rsid w:val="00514F47"/>
    <w:rsid w:val="005153E3"/>
    <w:rsid w:val="00515474"/>
    <w:rsid w:val="00520B5F"/>
    <w:rsid w:val="005216CF"/>
    <w:rsid w:val="005219BC"/>
    <w:rsid w:val="00521AC5"/>
    <w:rsid w:val="005227E6"/>
    <w:rsid w:val="00522F8B"/>
    <w:rsid w:val="00523DBF"/>
    <w:rsid w:val="005241CA"/>
    <w:rsid w:val="005247F4"/>
    <w:rsid w:val="00524EA9"/>
    <w:rsid w:val="005257DC"/>
    <w:rsid w:val="0052598C"/>
    <w:rsid w:val="00530DEB"/>
    <w:rsid w:val="00532236"/>
    <w:rsid w:val="00532B91"/>
    <w:rsid w:val="00532D1A"/>
    <w:rsid w:val="00532DA1"/>
    <w:rsid w:val="005337DF"/>
    <w:rsid w:val="00533F96"/>
    <w:rsid w:val="00535C7F"/>
    <w:rsid w:val="00536673"/>
    <w:rsid w:val="00536D6E"/>
    <w:rsid w:val="0053798A"/>
    <w:rsid w:val="005407CA"/>
    <w:rsid w:val="00540911"/>
    <w:rsid w:val="00540A9F"/>
    <w:rsid w:val="00541995"/>
    <w:rsid w:val="00541DDD"/>
    <w:rsid w:val="0054578E"/>
    <w:rsid w:val="00546359"/>
    <w:rsid w:val="005526A1"/>
    <w:rsid w:val="00552FAF"/>
    <w:rsid w:val="00555048"/>
    <w:rsid w:val="005550E0"/>
    <w:rsid w:val="005552C8"/>
    <w:rsid w:val="00556628"/>
    <w:rsid w:val="005568BD"/>
    <w:rsid w:val="00557C97"/>
    <w:rsid w:val="005606D0"/>
    <w:rsid w:val="00560AB0"/>
    <w:rsid w:val="00560CA9"/>
    <w:rsid w:val="005624B8"/>
    <w:rsid w:val="00562F88"/>
    <w:rsid w:val="0056309A"/>
    <w:rsid w:val="00563F15"/>
    <w:rsid w:val="0056414D"/>
    <w:rsid w:val="00565067"/>
    <w:rsid w:val="00565451"/>
    <w:rsid w:val="00565AE0"/>
    <w:rsid w:val="0056612C"/>
    <w:rsid w:val="0056614A"/>
    <w:rsid w:val="00566715"/>
    <w:rsid w:val="00566D38"/>
    <w:rsid w:val="005672F5"/>
    <w:rsid w:val="00567C2D"/>
    <w:rsid w:val="00570DCE"/>
    <w:rsid w:val="00570E65"/>
    <w:rsid w:val="005714ED"/>
    <w:rsid w:val="005720C6"/>
    <w:rsid w:val="00572425"/>
    <w:rsid w:val="0057297C"/>
    <w:rsid w:val="005733E1"/>
    <w:rsid w:val="00573700"/>
    <w:rsid w:val="00573A2E"/>
    <w:rsid w:val="005740BF"/>
    <w:rsid w:val="00575A88"/>
    <w:rsid w:val="0057713F"/>
    <w:rsid w:val="00580F5C"/>
    <w:rsid w:val="0058143E"/>
    <w:rsid w:val="00582B71"/>
    <w:rsid w:val="00582FF1"/>
    <w:rsid w:val="005846B4"/>
    <w:rsid w:val="005855DD"/>
    <w:rsid w:val="00586306"/>
    <w:rsid w:val="0058645E"/>
    <w:rsid w:val="005868CC"/>
    <w:rsid w:val="00587745"/>
    <w:rsid w:val="0058782C"/>
    <w:rsid w:val="00587DC4"/>
    <w:rsid w:val="005905FB"/>
    <w:rsid w:val="0059085A"/>
    <w:rsid w:val="00591665"/>
    <w:rsid w:val="00591DBC"/>
    <w:rsid w:val="00592BD3"/>
    <w:rsid w:val="005938BC"/>
    <w:rsid w:val="00593DCA"/>
    <w:rsid w:val="00594E4D"/>
    <w:rsid w:val="00596175"/>
    <w:rsid w:val="005966C8"/>
    <w:rsid w:val="00597993"/>
    <w:rsid w:val="00597BD9"/>
    <w:rsid w:val="005A1779"/>
    <w:rsid w:val="005A1E69"/>
    <w:rsid w:val="005A2384"/>
    <w:rsid w:val="005A38F8"/>
    <w:rsid w:val="005A3D3F"/>
    <w:rsid w:val="005A401C"/>
    <w:rsid w:val="005A551F"/>
    <w:rsid w:val="005A56B4"/>
    <w:rsid w:val="005A59D4"/>
    <w:rsid w:val="005A5BD6"/>
    <w:rsid w:val="005A61B0"/>
    <w:rsid w:val="005A79ED"/>
    <w:rsid w:val="005B046F"/>
    <w:rsid w:val="005B07EC"/>
    <w:rsid w:val="005B0FCE"/>
    <w:rsid w:val="005B126F"/>
    <w:rsid w:val="005B1579"/>
    <w:rsid w:val="005B15ED"/>
    <w:rsid w:val="005B2B9A"/>
    <w:rsid w:val="005B4CD0"/>
    <w:rsid w:val="005B5F1B"/>
    <w:rsid w:val="005B7168"/>
    <w:rsid w:val="005B74BC"/>
    <w:rsid w:val="005B7EED"/>
    <w:rsid w:val="005C0611"/>
    <w:rsid w:val="005C094B"/>
    <w:rsid w:val="005C0B8E"/>
    <w:rsid w:val="005C13DA"/>
    <w:rsid w:val="005C212D"/>
    <w:rsid w:val="005C2F1E"/>
    <w:rsid w:val="005C3FD4"/>
    <w:rsid w:val="005C4469"/>
    <w:rsid w:val="005C44A1"/>
    <w:rsid w:val="005C46D5"/>
    <w:rsid w:val="005C5042"/>
    <w:rsid w:val="005C5B51"/>
    <w:rsid w:val="005C7450"/>
    <w:rsid w:val="005C7EF2"/>
    <w:rsid w:val="005D0130"/>
    <w:rsid w:val="005D0A32"/>
    <w:rsid w:val="005D1D2B"/>
    <w:rsid w:val="005D21E2"/>
    <w:rsid w:val="005D3529"/>
    <w:rsid w:val="005D40D9"/>
    <w:rsid w:val="005D4E6D"/>
    <w:rsid w:val="005D65AC"/>
    <w:rsid w:val="005D6CDB"/>
    <w:rsid w:val="005E0339"/>
    <w:rsid w:val="005E0F3B"/>
    <w:rsid w:val="005E1771"/>
    <w:rsid w:val="005E4318"/>
    <w:rsid w:val="005E4378"/>
    <w:rsid w:val="005E489C"/>
    <w:rsid w:val="005E4A24"/>
    <w:rsid w:val="005E4FDA"/>
    <w:rsid w:val="005E5783"/>
    <w:rsid w:val="005E6131"/>
    <w:rsid w:val="005E668E"/>
    <w:rsid w:val="005E66AC"/>
    <w:rsid w:val="005E774A"/>
    <w:rsid w:val="005E79F9"/>
    <w:rsid w:val="005E7B12"/>
    <w:rsid w:val="005F1E9E"/>
    <w:rsid w:val="005F411A"/>
    <w:rsid w:val="005F4293"/>
    <w:rsid w:val="005F4633"/>
    <w:rsid w:val="005F4873"/>
    <w:rsid w:val="005F5197"/>
    <w:rsid w:val="005F536A"/>
    <w:rsid w:val="005F62CC"/>
    <w:rsid w:val="005F6AD6"/>
    <w:rsid w:val="005F7588"/>
    <w:rsid w:val="0060038D"/>
    <w:rsid w:val="0060129C"/>
    <w:rsid w:val="00601640"/>
    <w:rsid w:val="00601662"/>
    <w:rsid w:val="00601C89"/>
    <w:rsid w:val="00601E15"/>
    <w:rsid w:val="00602D4B"/>
    <w:rsid w:val="006035A3"/>
    <w:rsid w:val="0060448D"/>
    <w:rsid w:val="00605B14"/>
    <w:rsid w:val="0060610C"/>
    <w:rsid w:val="0060625E"/>
    <w:rsid w:val="0060720F"/>
    <w:rsid w:val="00607876"/>
    <w:rsid w:val="0061027B"/>
    <w:rsid w:val="006120F2"/>
    <w:rsid w:val="00612C9D"/>
    <w:rsid w:val="00612F2A"/>
    <w:rsid w:val="00613B01"/>
    <w:rsid w:val="006148D5"/>
    <w:rsid w:val="0061556B"/>
    <w:rsid w:val="00615A20"/>
    <w:rsid w:val="00616B0B"/>
    <w:rsid w:val="006173FA"/>
    <w:rsid w:val="00617B66"/>
    <w:rsid w:val="00617CF9"/>
    <w:rsid w:val="00620290"/>
    <w:rsid w:val="00620CF7"/>
    <w:rsid w:val="00620E96"/>
    <w:rsid w:val="0062115F"/>
    <w:rsid w:val="006215DA"/>
    <w:rsid w:val="00621809"/>
    <w:rsid w:val="00621BCC"/>
    <w:rsid w:val="00622318"/>
    <w:rsid w:val="0062275A"/>
    <w:rsid w:val="00622E25"/>
    <w:rsid w:val="00623282"/>
    <w:rsid w:val="00624211"/>
    <w:rsid w:val="00624765"/>
    <w:rsid w:val="0062630E"/>
    <w:rsid w:val="006273DA"/>
    <w:rsid w:val="00627695"/>
    <w:rsid w:val="00630AE1"/>
    <w:rsid w:val="0063133A"/>
    <w:rsid w:val="006319C4"/>
    <w:rsid w:val="00631EFC"/>
    <w:rsid w:val="00632186"/>
    <w:rsid w:val="006326C2"/>
    <w:rsid w:val="00632D14"/>
    <w:rsid w:val="00632F7B"/>
    <w:rsid w:val="00633208"/>
    <w:rsid w:val="00633BAF"/>
    <w:rsid w:val="00633BDA"/>
    <w:rsid w:val="00633D3C"/>
    <w:rsid w:val="00633E1D"/>
    <w:rsid w:val="00635014"/>
    <w:rsid w:val="00635B4F"/>
    <w:rsid w:val="00635EDF"/>
    <w:rsid w:val="0063621C"/>
    <w:rsid w:val="00637E41"/>
    <w:rsid w:val="00641C3F"/>
    <w:rsid w:val="00642B38"/>
    <w:rsid w:val="00644037"/>
    <w:rsid w:val="00644B0C"/>
    <w:rsid w:val="00644CB3"/>
    <w:rsid w:val="00644F91"/>
    <w:rsid w:val="00645D13"/>
    <w:rsid w:val="006461B9"/>
    <w:rsid w:val="00646911"/>
    <w:rsid w:val="00647D58"/>
    <w:rsid w:val="006507C8"/>
    <w:rsid w:val="006514FA"/>
    <w:rsid w:val="00654D52"/>
    <w:rsid w:val="00654FC6"/>
    <w:rsid w:val="006554DF"/>
    <w:rsid w:val="00655FCE"/>
    <w:rsid w:val="006567FE"/>
    <w:rsid w:val="006568AC"/>
    <w:rsid w:val="00656FF3"/>
    <w:rsid w:val="00657882"/>
    <w:rsid w:val="00660570"/>
    <w:rsid w:val="00660D91"/>
    <w:rsid w:val="006622AF"/>
    <w:rsid w:val="00662931"/>
    <w:rsid w:val="00662DD4"/>
    <w:rsid w:val="00664432"/>
    <w:rsid w:val="00664BB0"/>
    <w:rsid w:val="006654BE"/>
    <w:rsid w:val="006662D4"/>
    <w:rsid w:val="00667265"/>
    <w:rsid w:val="0066774C"/>
    <w:rsid w:val="00670340"/>
    <w:rsid w:val="00670372"/>
    <w:rsid w:val="006704FB"/>
    <w:rsid w:val="00670B6D"/>
    <w:rsid w:val="00672A64"/>
    <w:rsid w:val="00672B35"/>
    <w:rsid w:val="0067360D"/>
    <w:rsid w:val="00674AB0"/>
    <w:rsid w:val="00676D59"/>
    <w:rsid w:val="0067716A"/>
    <w:rsid w:val="0067744B"/>
    <w:rsid w:val="006805CD"/>
    <w:rsid w:val="006813E4"/>
    <w:rsid w:val="00681F74"/>
    <w:rsid w:val="00683335"/>
    <w:rsid w:val="00683C3C"/>
    <w:rsid w:val="00683CC1"/>
    <w:rsid w:val="006844CE"/>
    <w:rsid w:val="006844F8"/>
    <w:rsid w:val="006855D1"/>
    <w:rsid w:val="006912C1"/>
    <w:rsid w:val="00691435"/>
    <w:rsid w:val="006926B3"/>
    <w:rsid w:val="00692902"/>
    <w:rsid w:val="00692D12"/>
    <w:rsid w:val="00693A55"/>
    <w:rsid w:val="0069429A"/>
    <w:rsid w:val="00694CDC"/>
    <w:rsid w:val="00695B71"/>
    <w:rsid w:val="006963B3"/>
    <w:rsid w:val="00697B50"/>
    <w:rsid w:val="006A2133"/>
    <w:rsid w:val="006A2523"/>
    <w:rsid w:val="006A264A"/>
    <w:rsid w:val="006A2F9E"/>
    <w:rsid w:val="006A31F3"/>
    <w:rsid w:val="006A3FF5"/>
    <w:rsid w:val="006A4EEC"/>
    <w:rsid w:val="006B1ACC"/>
    <w:rsid w:val="006B289C"/>
    <w:rsid w:val="006B3087"/>
    <w:rsid w:val="006B3BEF"/>
    <w:rsid w:val="006B59A6"/>
    <w:rsid w:val="006B6C81"/>
    <w:rsid w:val="006C164F"/>
    <w:rsid w:val="006C24FD"/>
    <w:rsid w:val="006C3289"/>
    <w:rsid w:val="006C3692"/>
    <w:rsid w:val="006C3707"/>
    <w:rsid w:val="006C4091"/>
    <w:rsid w:val="006C4C78"/>
    <w:rsid w:val="006C58FD"/>
    <w:rsid w:val="006C5FC8"/>
    <w:rsid w:val="006C6CC9"/>
    <w:rsid w:val="006D0253"/>
    <w:rsid w:val="006D09FE"/>
    <w:rsid w:val="006D0DB8"/>
    <w:rsid w:val="006D17C7"/>
    <w:rsid w:val="006D21BB"/>
    <w:rsid w:val="006D2CCF"/>
    <w:rsid w:val="006D3654"/>
    <w:rsid w:val="006D6077"/>
    <w:rsid w:val="006D7552"/>
    <w:rsid w:val="006D7F1E"/>
    <w:rsid w:val="006E61FE"/>
    <w:rsid w:val="006E630D"/>
    <w:rsid w:val="006E79E7"/>
    <w:rsid w:val="006F0258"/>
    <w:rsid w:val="006F0308"/>
    <w:rsid w:val="006F0C0B"/>
    <w:rsid w:val="006F1A6D"/>
    <w:rsid w:val="006F230A"/>
    <w:rsid w:val="006F2AEF"/>
    <w:rsid w:val="006F2BEC"/>
    <w:rsid w:val="006F4134"/>
    <w:rsid w:val="006F4571"/>
    <w:rsid w:val="006F4D64"/>
    <w:rsid w:val="006F5224"/>
    <w:rsid w:val="006F54A4"/>
    <w:rsid w:val="006F5DA7"/>
    <w:rsid w:val="006F5F3A"/>
    <w:rsid w:val="006F5FE6"/>
    <w:rsid w:val="006F6438"/>
    <w:rsid w:val="006F6A9B"/>
    <w:rsid w:val="00700658"/>
    <w:rsid w:val="00702038"/>
    <w:rsid w:val="00702346"/>
    <w:rsid w:val="007023C2"/>
    <w:rsid w:val="00702BE2"/>
    <w:rsid w:val="00702FCD"/>
    <w:rsid w:val="00703AF1"/>
    <w:rsid w:val="00704233"/>
    <w:rsid w:val="00705253"/>
    <w:rsid w:val="007053D1"/>
    <w:rsid w:val="007054FE"/>
    <w:rsid w:val="007074A5"/>
    <w:rsid w:val="00707599"/>
    <w:rsid w:val="00711342"/>
    <w:rsid w:val="00711944"/>
    <w:rsid w:val="00711BE4"/>
    <w:rsid w:val="007121B7"/>
    <w:rsid w:val="00712509"/>
    <w:rsid w:val="00712E11"/>
    <w:rsid w:val="0071352B"/>
    <w:rsid w:val="0071393E"/>
    <w:rsid w:val="0071544B"/>
    <w:rsid w:val="0071560D"/>
    <w:rsid w:val="00715C44"/>
    <w:rsid w:val="00716CB4"/>
    <w:rsid w:val="0071744F"/>
    <w:rsid w:val="00720C49"/>
    <w:rsid w:val="007212CC"/>
    <w:rsid w:val="00721788"/>
    <w:rsid w:val="00723BD4"/>
    <w:rsid w:val="007241C5"/>
    <w:rsid w:val="007257E2"/>
    <w:rsid w:val="00727061"/>
    <w:rsid w:val="00727572"/>
    <w:rsid w:val="007277A3"/>
    <w:rsid w:val="00730D97"/>
    <w:rsid w:val="007311F0"/>
    <w:rsid w:val="00731EBB"/>
    <w:rsid w:val="007323E5"/>
    <w:rsid w:val="00733E83"/>
    <w:rsid w:val="00733FCA"/>
    <w:rsid w:val="00734B41"/>
    <w:rsid w:val="007352A0"/>
    <w:rsid w:val="00735371"/>
    <w:rsid w:val="00735B79"/>
    <w:rsid w:val="00735CD8"/>
    <w:rsid w:val="0073624D"/>
    <w:rsid w:val="00736555"/>
    <w:rsid w:val="00737BB3"/>
    <w:rsid w:val="007409DF"/>
    <w:rsid w:val="0074156B"/>
    <w:rsid w:val="00742ADC"/>
    <w:rsid w:val="00744AC2"/>
    <w:rsid w:val="00744CE1"/>
    <w:rsid w:val="00750B94"/>
    <w:rsid w:val="0075243A"/>
    <w:rsid w:val="00752C14"/>
    <w:rsid w:val="0075394D"/>
    <w:rsid w:val="00753E83"/>
    <w:rsid w:val="0075483A"/>
    <w:rsid w:val="00755221"/>
    <w:rsid w:val="00756206"/>
    <w:rsid w:val="0075634B"/>
    <w:rsid w:val="007573CE"/>
    <w:rsid w:val="00757B53"/>
    <w:rsid w:val="007605F1"/>
    <w:rsid w:val="007616C6"/>
    <w:rsid w:val="007617DD"/>
    <w:rsid w:val="00761F2F"/>
    <w:rsid w:val="007631F5"/>
    <w:rsid w:val="00763277"/>
    <w:rsid w:val="007637A8"/>
    <w:rsid w:val="00763DC6"/>
    <w:rsid w:val="00763F98"/>
    <w:rsid w:val="00764E35"/>
    <w:rsid w:val="00766715"/>
    <w:rsid w:val="007674B3"/>
    <w:rsid w:val="00770F20"/>
    <w:rsid w:val="00771BB7"/>
    <w:rsid w:val="0077273B"/>
    <w:rsid w:val="00772C98"/>
    <w:rsid w:val="007731AC"/>
    <w:rsid w:val="007746F7"/>
    <w:rsid w:val="0077703D"/>
    <w:rsid w:val="00777115"/>
    <w:rsid w:val="00777DB5"/>
    <w:rsid w:val="00781462"/>
    <w:rsid w:val="00782E41"/>
    <w:rsid w:val="00783796"/>
    <w:rsid w:val="007843D4"/>
    <w:rsid w:val="00784A63"/>
    <w:rsid w:val="00784D73"/>
    <w:rsid w:val="007857AA"/>
    <w:rsid w:val="00787223"/>
    <w:rsid w:val="00787712"/>
    <w:rsid w:val="0078787A"/>
    <w:rsid w:val="007902AB"/>
    <w:rsid w:val="00790A8B"/>
    <w:rsid w:val="0079118D"/>
    <w:rsid w:val="007924AB"/>
    <w:rsid w:val="00792DC9"/>
    <w:rsid w:val="007937F3"/>
    <w:rsid w:val="00794067"/>
    <w:rsid w:val="007941A7"/>
    <w:rsid w:val="00794E96"/>
    <w:rsid w:val="007950DE"/>
    <w:rsid w:val="00795A85"/>
    <w:rsid w:val="007960E4"/>
    <w:rsid w:val="007965C6"/>
    <w:rsid w:val="0079675C"/>
    <w:rsid w:val="00796AF0"/>
    <w:rsid w:val="00796C60"/>
    <w:rsid w:val="00797BB8"/>
    <w:rsid w:val="007A039E"/>
    <w:rsid w:val="007A1905"/>
    <w:rsid w:val="007A199D"/>
    <w:rsid w:val="007A286B"/>
    <w:rsid w:val="007A391E"/>
    <w:rsid w:val="007A524E"/>
    <w:rsid w:val="007A623F"/>
    <w:rsid w:val="007A6A0C"/>
    <w:rsid w:val="007A72F1"/>
    <w:rsid w:val="007B0546"/>
    <w:rsid w:val="007B0FCB"/>
    <w:rsid w:val="007B1295"/>
    <w:rsid w:val="007B140D"/>
    <w:rsid w:val="007B1BB5"/>
    <w:rsid w:val="007B2997"/>
    <w:rsid w:val="007B2D0F"/>
    <w:rsid w:val="007B314B"/>
    <w:rsid w:val="007B33AA"/>
    <w:rsid w:val="007B388C"/>
    <w:rsid w:val="007B49FF"/>
    <w:rsid w:val="007B5D76"/>
    <w:rsid w:val="007B5E1F"/>
    <w:rsid w:val="007B7410"/>
    <w:rsid w:val="007B741D"/>
    <w:rsid w:val="007C15B3"/>
    <w:rsid w:val="007C1682"/>
    <w:rsid w:val="007C1E8F"/>
    <w:rsid w:val="007C2010"/>
    <w:rsid w:val="007C24D5"/>
    <w:rsid w:val="007C275F"/>
    <w:rsid w:val="007C27CC"/>
    <w:rsid w:val="007C32D1"/>
    <w:rsid w:val="007C6878"/>
    <w:rsid w:val="007D0713"/>
    <w:rsid w:val="007D1532"/>
    <w:rsid w:val="007D378C"/>
    <w:rsid w:val="007D56AF"/>
    <w:rsid w:val="007D609A"/>
    <w:rsid w:val="007D673F"/>
    <w:rsid w:val="007D69A3"/>
    <w:rsid w:val="007E17D0"/>
    <w:rsid w:val="007E17E6"/>
    <w:rsid w:val="007E1B77"/>
    <w:rsid w:val="007E1D44"/>
    <w:rsid w:val="007E24FE"/>
    <w:rsid w:val="007E350C"/>
    <w:rsid w:val="007E35F9"/>
    <w:rsid w:val="007E412D"/>
    <w:rsid w:val="007E5203"/>
    <w:rsid w:val="007E5890"/>
    <w:rsid w:val="007E6B2E"/>
    <w:rsid w:val="007E713C"/>
    <w:rsid w:val="007E7DCD"/>
    <w:rsid w:val="007E7FD5"/>
    <w:rsid w:val="007F0743"/>
    <w:rsid w:val="007F10F6"/>
    <w:rsid w:val="007F266C"/>
    <w:rsid w:val="007F2982"/>
    <w:rsid w:val="007F322B"/>
    <w:rsid w:val="007F35D4"/>
    <w:rsid w:val="007F36C9"/>
    <w:rsid w:val="007F3AA6"/>
    <w:rsid w:val="007F40C0"/>
    <w:rsid w:val="007F48B9"/>
    <w:rsid w:val="007F5313"/>
    <w:rsid w:val="007F5762"/>
    <w:rsid w:val="007F633C"/>
    <w:rsid w:val="007F7257"/>
    <w:rsid w:val="007F7A54"/>
    <w:rsid w:val="00800D5C"/>
    <w:rsid w:val="00800ED7"/>
    <w:rsid w:val="00801133"/>
    <w:rsid w:val="00801B56"/>
    <w:rsid w:val="00801C9F"/>
    <w:rsid w:val="00802EB3"/>
    <w:rsid w:val="00803863"/>
    <w:rsid w:val="00805F60"/>
    <w:rsid w:val="008068BC"/>
    <w:rsid w:val="00806968"/>
    <w:rsid w:val="0080718A"/>
    <w:rsid w:val="008074B6"/>
    <w:rsid w:val="008076F4"/>
    <w:rsid w:val="0081022E"/>
    <w:rsid w:val="00810B15"/>
    <w:rsid w:val="00810FA7"/>
    <w:rsid w:val="00811304"/>
    <w:rsid w:val="00811BF1"/>
    <w:rsid w:val="00811CC5"/>
    <w:rsid w:val="00811F80"/>
    <w:rsid w:val="00812304"/>
    <w:rsid w:val="0081310D"/>
    <w:rsid w:val="00813BC9"/>
    <w:rsid w:val="00815D09"/>
    <w:rsid w:val="00815DBE"/>
    <w:rsid w:val="008163A3"/>
    <w:rsid w:val="00816712"/>
    <w:rsid w:val="0081740B"/>
    <w:rsid w:val="0081783F"/>
    <w:rsid w:val="00817C09"/>
    <w:rsid w:val="00821126"/>
    <w:rsid w:val="0082159B"/>
    <w:rsid w:val="0082236A"/>
    <w:rsid w:val="008225BF"/>
    <w:rsid w:val="008239DB"/>
    <w:rsid w:val="00826737"/>
    <w:rsid w:val="008275EE"/>
    <w:rsid w:val="00827F2B"/>
    <w:rsid w:val="00830365"/>
    <w:rsid w:val="00830518"/>
    <w:rsid w:val="0083176F"/>
    <w:rsid w:val="0083234A"/>
    <w:rsid w:val="0083383F"/>
    <w:rsid w:val="00833891"/>
    <w:rsid w:val="00834503"/>
    <w:rsid w:val="00834863"/>
    <w:rsid w:val="00835EFE"/>
    <w:rsid w:val="008362A1"/>
    <w:rsid w:val="00836B28"/>
    <w:rsid w:val="0083777E"/>
    <w:rsid w:val="008409C7"/>
    <w:rsid w:val="00840BAC"/>
    <w:rsid w:val="00840C13"/>
    <w:rsid w:val="00841EF5"/>
    <w:rsid w:val="00843182"/>
    <w:rsid w:val="008439E5"/>
    <w:rsid w:val="008440CD"/>
    <w:rsid w:val="00844481"/>
    <w:rsid w:val="00844611"/>
    <w:rsid w:val="008459EB"/>
    <w:rsid w:val="00845A43"/>
    <w:rsid w:val="00845FB0"/>
    <w:rsid w:val="0084635C"/>
    <w:rsid w:val="00846532"/>
    <w:rsid w:val="008468AA"/>
    <w:rsid w:val="00846E0C"/>
    <w:rsid w:val="00846FAE"/>
    <w:rsid w:val="008470B3"/>
    <w:rsid w:val="00847360"/>
    <w:rsid w:val="008510C7"/>
    <w:rsid w:val="008543AB"/>
    <w:rsid w:val="008545C0"/>
    <w:rsid w:val="00855781"/>
    <w:rsid w:val="0085596A"/>
    <w:rsid w:val="008568E4"/>
    <w:rsid w:val="0085698B"/>
    <w:rsid w:val="00856C9E"/>
    <w:rsid w:val="00856D67"/>
    <w:rsid w:val="00862110"/>
    <w:rsid w:val="008639B7"/>
    <w:rsid w:val="00863B2D"/>
    <w:rsid w:val="00864B2D"/>
    <w:rsid w:val="00865213"/>
    <w:rsid w:val="00865C47"/>
    <w:rsid w:val="00865E14"/>
    <w:rsid w:val="00865EF3"/>
    <w:rsid w:val="00866142"/>
    <w:rsid w:val="00866BBF"/>
    <w:rsid w:val="00867B4D"/>
    <w:rsid w:val="008703AE"/>
    <w:rsid w:val="00870E89"/>
    <w:rsid w:val="00871376"/>
    <w:rsid w:val="00871B91"/>
    <w:rsid w:val="008722C5"/>
    <w:rsid w:val="008728C9"/>
    <w:rsid w:val="00873881"/>
    <w:rsid w:val="00873EEF"/>
    <w:rsid w:val="00874977"/>
    <w:rsid w:val="00874AEB"/>
    <w:rsid w:val="00874D4F"/>
    <w:rsid w:val="008765A1"/>
    <w:rsid w:val="00876A73"/>
    <w:rsid w:val="00880B2F"/>
    <w:rsid w:val="0088119D"/>
    <w:rsid w:val="008812C6"/>
    <w:rsid w:val="00881580"/>
    <w:rsid w:val="00883F90"/>
    <w:rsid w:val="008850E6"/>
    <w:rsid w:val="00885C9C"/>
    <w:rsid w:val="0088694F"/>
    <w:rsid w:val="00886D17"/>
    <w:rsid w:val="0089029B"/>
    <w:rsid w:val="0089102E"/>
    <w:rsid w:val="0089291B"/>
    <w:rsid w:val="00892B54"/>
    <w:rsid w:val="008930AD"/>
    <w:rsid w:val="008930B0"/>
    <w:rsid w:val="00894EA9"/>
    <w:rsid w:val="008A1365"/>
    <w:rsid w:val="008A1EC3"/>
    <w:rsid w:val="008A3FF8"/>
    <w:rsid w:val="008A5131"/>
    <w:rsid w:val="008A6AFF"/>
    <w:rsid w:val="008B0412"/>
    <w:rsid w:val="008B158C"/>
    <w:rsid w:val="008B1C03"/>
    <w:rsid w:val="008B2828"/>
    <w:rsid w:val="008B2C32"/>
    <w:rsid w:val="008B2D87"/>
    <w:rsid w:val="008B2E0C"/>
    <w:rsid w:val="008B3EC8"/>
    <w:rsid w:val="008B48A5"/>
    <w:rsid w:val="008B6D7B"/>
    <w:rsid w:val="008B7167"/>
    <w:rsid w:val="008B7706"/>
    <w:rsid w:val="008B7B3F"/>
    <w:rsid w:val="008B7F03"/>
    <w:rsid w:val="008C01CE"/>
    <w:rsid w:val="008C0535"/>
    <w:rsid w:val="008C1254"/>
    <w:rsid w:val="008C1704"/>
    <w:rsid w:val="008C1E73"/>
    <w:rsid w:val="008C23FB"/>
    <w:rsid w:val="008C2EBE"/>
    <w:rsid w:val="008C4C97"/>
    <w:rsid w:val="008C5FBE"/>
    <w:rsid w:val="008C6769"/>
    <w:rsid w:val="008C7161"/>
    <w:rsid w:val="008C760B"/>
    <w:rsid w:val="008D01F2"/>
    <w:rsid w:val="008D0D67"/>
    <w:rsid w:val="008D1B7A"/>
    <w:rsid w:val="008D27B0"/>
    <w:rsid w:val="008D4144"/>
    <w:rsid w:val="008D4320"/>
    <w:rsid w:val="008D484A"/>
    <w:rsid w:val="008D4FCC"/>
    <w:rsid w:val="008D55B1"/>
    <w:rsid w:val="008D5743"/>
    <w:rsid w:val="008D58F1"/>
    <w:rsid w:val="008D6EED"/>
    <w:rsid w:val="008D77E7"/>
    <w:rsid w:val="008E008A"/>
    <w:rsid w:val="008E01E8"/>
    <w:rsid w:val="008E0836"/>
    <w:rsid w:val="008E096A"/>
    <w:rsid w:val="008E100B"/>
    <w:rsid w:val="008E10EE"/>
    <w:rsid w:val="008E16CA"/>
    <w:rsid w:val="008E262A"/>
    <w:rsid w:val="008E2BD6"/>
    <w:rsid w:val="008E3068"/>
    <w:rsid w:val="008E3AA9"/>
    <w:rsid w:val="008E4A60"/>
    <w:rsid w:val="008E4EC0"/>
    <w:rsid w:val="008E51E8"/>
    <w:rsid w:val="008E55BB"/>
    <w:rsid w:val="008E6011"/>
    <w:rsid w:val="008E61E0"/>
    <w:rsid w:val="008E6446"/>
    <w:rsid w:val="008F1307"/>
    <w:rsid w:val="008F14C1"/>
    <w:rsid w:val="008F195E"/>
    <w:rsid w:val="008F276E"/>
    <w:rsid w:val="008F4D6E"/>
    <w:rsid w:val="008F5719"/>
    <w:rsid w:val="008F5E34"/>
    <w:rsid w:val="008F60CC"/>
    <w:rsid w:val="008F6122"/>
    <w:rsid w:val="008F70FD"/>
    <w:rsid w:val="008F7EE1"/>
    <w:rsid w:val="0090019D"/>
    <w:rsid w:val="0090076E"/>
    <w:rsid w:val="0090078B"/>
    <w:rsid w:val="00900EE1"/>
    <w:rsid w:val="009012B1"/>
    <w:rsid w:val="009017CA"/>
    <w:rsid w:val="009024C6"/>
    <w:rsid w:val="00902E45"/>
    <w:rsid w:val="009032C3"/>
    <w:rsid w:val="00903B01"/>
    <w:rsid w:val="00903B3E"/>
    <w:rsid w:val="00904457"/>
    <w:rsid w:val="00904A1F"/>
    <w:rsid w:val="00905347"/>
    <w:rsid w:val="009079EC"/>
    <w:rsid w:val="009107AB"/>
    <w:rsid w:val="00910DA0"/>
    <w:rsid w:val="0091344A"/>
    <w:rsid w:val="00914DAD"/>
    <w:rsid w:val="009174B7"/>
    <w:rsid w:val="00917C3A"/>
    <w:rsid w:val="00917C6A"/>
    <w:rsid w:val="00917C6E"/>
    <w:rsid w:val="00917D03"/>
    <w:rsid w:val="00920252"/>
    <w:rsid w:val="00920422"/>
    <w:rsid w:val="00920BD1"/>
    <w:rsid w:val="0092133A"/>
    <w:rsid w:val="00921438"/>
    <w:rsid w:val="0092355C"/>
    <w:rsid w:val="009245AA"/>
    <w:rsid w:val="00926A64"/>
    <w:rsid w:val="00927B9E"/>
    <w:rsid w:val="009308FC"/>
    <w:rsid w:val="0093152E"/>
    <w:rsid w:val="00931A69"/>
    <w:rsid w:val="00931AFE"/>
    <w:rsid w:val="00932CF6"/>
    <w:rsid w:val="0093307E"/>
    <w:rsid w:val="009334EE"/>
    <w:rsid w:val="00934E2B"/>
    <w:rsid w:val="00935A04"/>
    <w:rsid w:val="00937091"/>
    <w:rsid w:val="009375F9"/>
    <w:rsid w:val="009377ED"/>
    <w:rsid w:val="00937AAE"/>
    <w:rsid w:val="00937B09"/>
    <w:rsid w:val="00937ED9"/>
    <w:rsid w:val="00940548"/>
    <w:rsid w:val="00940B81"/>
    <w:rsid w:val="00941C29"/>
    <w:rsid w:val="00941FF2"/>
    <w:rsid w:val="00942B24"/>
    <w:rsid w:val="00944019"/>
    <w:rsid w:val="0094457E"/>
    <w:rsid w:val="00944666"/>
    <w:rsid w:val="00944C78"/>
    <w:rsid w:val="009457A7"/>
    <w:rsid w:val="0094631E"/>
    <w:rsid w:val="00946652"/>
    <w:rsid w:val="0094695E"/>
    <w:rsid w:val="00946D66"/>
    <w:rsid w:val="00947A5D"/>
    <w:rsid w:val="00947B40"/>
    <w:rsid w:val="00951870"/>
    <w:rsid w:val="00951A21"/>
    <w:rsid w:val="00951AA1"/>
    <w:rsid w:val="009547FE"/>
    <w:rsid w:val="00954EC4"/>
    <w:rsid w:val="00956370"/>
    <w:rsid w:val="00957D47"/>
    <w:rsid w:val="00961F37"/>
    <w:rsid w:val="009625C8"/>
    <w:rsid w:val="009630F2"/>
    <w:rsid w:val="00963147"/>
    <w:rsid w:val="00963490"/>
    <w:rsid w:val="009638C8"/>
    <w:rsid w:val="00963AE4"/>
    <w:rsid w:val="00965231"/>
    <w:rsid w:val="00965266"/>
    <w:rsid w:val="009652C6"/>
    <w:rsid w:val="0097154F"/>
    <w:rsid w:val="00971583"/>
    <w:rsid w:val="00972528"/>
    <w:rsid w:val="00972D8A"/>
    <w:rsid w:val="00973D95"/>
    <w:rsid w:val="00974469"/>
    <w:rsid w:val="009751BF"/>
    <w:rsid w:val="00976E50"/>
    <w:rsid w:val="00977A95"/>
    <w:rsid w:val="0098066B"/>
    <w:rsid w:val="00980CC0"/>
    <w:rsid w:val="00981227"/>
    <w:rsid w:val="00982B4B"/>
    <w:rsid w:val="00982F27"/>
    <w:rsid w:val="009831E8"/>
    <w:rsid w:val="00983692"/>
    <w:rsid w:val="009846A2"/>
    <w:rsid w:val="00984C5E"/>
    <w:rsid w:val="0098624E"/>
    <w:rsid w:val="009876A7"/>
    <w:rsid w:val="009901E6"/>
    <w:rsid w:val="009909FF"/>
    <w:rsid w:val="0099197B"/>
    <w:rsid w:val="00992C25"/>
    <w:rsid w:val="00994EBB"/>
    <w:rsid w:val="0099506E"/>
    <w:rsid w:val="00996425"/>
    <w:rsid w:val="009969EE"/>
    <w:rsid w:val="00996F64"/>
    <w:rsid w:val="00996FCC"/>
    <w:rsid w:val="0099770B"/>
    <w:rsid w:val="0099778F"/>
    <w:rsid w:val="009978AC"/>
    <w:rsid w:val="00997F50"/>
    <w:rsid w:val="009A0296"/>
    <w:rsid w:val="009A1674"/>
    <w:rsid w:val="009A255E"/>
    <w:rsid w:val="009A2C34"/>
    <w:rsid w:val="009A2C69"/>
    <w:rsid w:val="009A2CC9"/>
    <w:rsid w:val="009A3E58"/>
    <w:rsid w:val="009A48F9"/>
    <w:rsid w:val="009A5F88"/>
    <w:rsid w:val="009A721E"/>
    <w:rsid w:val="009A7AC0"/>
    <w:rsid w:val="009A7ACB"/>
    <w:rsid w:val="009B0034"/>
    <w:rsid w:val="009B040C"/>
    <w:rsid w:val="009B0F1B"/>
    <w:rsid w:val="009B0FEF"/>
    <w:rsid w:val="009B33BF"/>
    <w:rsid w:val="009B4E5A"/>
    <w:rsid w:val="009B59EB"/>
    <w:rsid w:val="009B6269"/>
    <w:rsid w:val="009B62C1"/>
    <w:rsid w:val="009B7D9C"/>
    <w:rsid w:val="009C0AD2"/>
    <w:rsid w:val="009C0C95"/>
    <w:rsid w:val="009C284F"/>
    <w:rsid w:val="009C375A"/>
    <w:rsid w:val="009C3F28"/>
    <w:rsid w:val="009C413B"/>
    <w:rsid w:val="009C4D4A"/>
    <w:rsid w:val="009C5BB5"/>
    <w:rsid w:val="009C673D"/>
    <w:rsid w:val="009C70CA"/>
    <w:rsid w:val="009C7F06"/>
    <w:rsid w:val="009D0779"/>
    <w:rsid w:val="009D0D74"/>
    <w:rsid w:val="009D1017"/>
    <w:rsid w:val="009D1654"/>
    <w:rsid w:val="009D179D"/>
    <w:rsid w:val="009D1817"/>
    <w:rsid w:val="009D2F30"/>
    <w:rsid w:val="009D3A82"/>
    <w:rsid w:val="009D4DAD"/>
    <w:rsid w:val="009D634E"/>
    <w:rsid w:val="009D6FE3"/>
    <w:rsid w:val="009D7876"/>
    <w:rsid w:val="009D787F"/>
    <w:rsid w:val="009E03D9"/>
    <w:rsid w:val="009E21B9"/>
    <w:rsid w:val="009E3638"/>
    <w:rsid w:val="009E4009"/>
    <w:rsid w:val="009E460F"/>
    <w:rsid w:val="009E4F09"/>
    <w:rsid w:val="009E51B0"/>
    <w:rsid w:val="009E5737"/>
    <w:rsid w:val="009E5C25"/>
    <w:rsid w:val="009E6280"/>
    <w:rsid w:val="009E6CA1"/>
    <w:rsid w:val="009E7620"/>
    <w:rsid w:val="009E7B4F"/>
    <w:rsid w:val="009F049D"/>
    <w:rsid w:val="009F05AE"/>
    <w:rsid w:val="009F060C"/>
    <w:rsid w:val="009F07A5"/>
    <w:rsid w:val="009F1EA0"/>
    <w:rsid w:val="009F2DA5"/>
    <w:rsid w:val="009F2EE4"/>
    <w:rsid w:val="009F55D1"/>
    <w:rsid w:val="009F5A02"/>
    <w:rsid w:val="009F5B31"/>
    <w:rsid w:val="009F5CD7"/>
    <w:rsid w:val="009F614C"/>
    <w:rsid w:val="009F6E21"/>
    <w:rsid w:val="009F6EE4"/>
    <w:rsid w:val="009F76C5"/>
    <w:rsid w:val="009F784C"/>
    <w:rsid w:val="009F7E88"/>
    <w:rsid w:val="00A0023B"/>
    <w:rsid w:val="00A009A0"/>
    <w:rsid w:val="00A009E8"/>
    <w:rsid w:val="00A00B99"/>
    <w:rsid w:val="00A00E51"/>
    <w:rsid w:val="00A00E7A"/>
    <w:rsid w:val="00A02FC2"/>
    <w:rsid w:val="00A03FE5"/>
    <w:rsid w:val="00A048DC"/>
    <w:rsid w:val="00A051F7"/>
    <w:rsid w:val="00A06662"/>
    <w:rsid w:val="00A06EA1"/>
    <w:rsid w:val="00A072A4"/>
    <w:rsid w:val="00A07F4F"/>
    <w:rsid w:val="00A12848"/>
    <w:rsid w:val="00A12AA0"/>
    <w:rsid w:val="00A140C5"/>
    <w:rsid w:val="00A1418E"/>
    <w:rsid w:val="00A14B7D"/>
    <w:rsid w:val="00A150C5"/>
    <w:rsid w:val="00A15F11"/>
    <w:rsid w:val="00A171DF"/>
    <w:rsid w:val="00A23D53"/>
    <w:rsid w:val="00A244D5"/>
    <w:rsid w:val="00A24D06"/>
    <w:rsid w:val="00A25286"/>
    <w:rsid w:val="00A26E56"/>
    <w:rsid w:val="00A3001D"/>
    <w:rsid w:val="00A30209"/>
    <w:rsid w:val="00A3044B"/>
    <w:rsid w:val="00A30D12"/>
    <w:rsid w:val="00A325A8"/>
    <w:rsid w:val="00A33747"/>
    <w:rsid w:val="00A33C1C"/>
    <w:rsid w:val="00A33C80"/>
    <w:rsid w:val="00A34AB4"/>
    <w:rsid w:val="00A3605C"/>
    <w:rsid w:val="00A36634"/>
    <w:rsid w:val="00A36A32"/>
    <w:rsid w:val="00A3782A"/>
    <w:rsid w:val="00A37ED6"/>
    <w:rsid w:val="00A404E4"/>
    <w:rsid w:val="00A40886"/>
    <w:rsid w:val="00A42569"/>
    <w:rsid w:val="00A436E4"/>
    <w:rsid w:val="00A44B5E"/>
    <w:rsid w:val="00A44C66"/>
    <w:rsid w:val="00A456FE"/>
    <w:rsid w:val="00A45B8D"/>
    <w:rsid w:val="00A467DD"/>
    <w:rsid w:val="00A46E6D"/>
    <w:rsid w:val="00A5119C"/>
    <w:rsid w:val="00A51E86"/>
    <w:rsid w:val="00A523B0"/>
    <w:rsid w:val="00A5309F"/>
    <w:rsid w:val="00A53A8C"/>
    <w:rsid w:val="00A5569D"/>
    <w:rsid w:val="00A55F19"/>
    <w:rsid w:val="00A56DE1"/>
    <w:rsid w:val="00A57495"/>
    <w:rsid w:val="00A61216"/>
    <w:rsid w:val="00A613A7"/>
    <w:rsid w:val="00A615B5"/>
    <w:rsid w:val="00A61D39"/>
    <w:rsid w:val="00A61D7B"/>
    <w:rsid w:val="00A61E24"/>
    <w:rsid w:val="00A62219"/>
    <w:rsid w:val="00A62481"/>
    <w:rsid w:val="00A627BD"/>
    <w:rsid w:val="00A6495D"/>
    <w:rsid w:val="00A65440"/>
    <w:rsid w:val="00A664E2"/>
    <w:rsid w:val="00A67274"/>
    <w:rsid w:val="00A6769B"/>
    <w:rsid w:val="00A677F6"/>
    <w:rsid w:val="00A679EE"/>
    <w:rsid w:val="00A67B03"/>
    <w:rsid w:val="00A704F2"/>
    <w:rsid w:val="00A70D70"/>
    <w:rsid w:val="00A70ED3"/>
    <w:rsid w:val="00A71C9F"/>
    <w:rsid w:val="00A731E1"/>
    <w:rsid w:val="00A734C3"/>
    <w:rsid w:val="00A73A64"/>
    <w:rsid w:val="00A74216"/>
    <w:rsid w:val="00A75933"/>
    <w:rsid w:val="00A75FE2"/>
    <w:rsid w:val="00A7673F"/>
    <w:rsid w:val="00A76AE1"/>
    <w:rsid w:val="00A77255"/>
    <w:rsid w:val="00A804A4"/>
    <w:rsid w:val="00A80805"/>
    <w:rsid w:val="00A81713"/>
    <w:rsid w:val="00A82363"/>
    <w:rsid w:val="00A82777"/>
    <w:rsid w:val="00A82786"/>
    <w:rsid w:val="00A83027"/>
    <w:rsid w:val="00A835C8"/>
    <w:rsid w:val="00A84C0B"/>
    <w:rsid w:val="00A8532C"/>
    <w:rsid w:val="00A85F1C"/>
    <w:rsid w:val="00A86D18"/>
    <w:rsid w:val="00A87002"/>
    <w:rsid w:val="00A8767B"/>
    <w:rsid w:val="00A90A33"/>
    <w:rsid w:val="00A90B52"/>
    <w:rsid w:val="00A90E4A"/>
    <w:rsid w:val="00A90F60"/>
    <w:rsid w:val="00A9216F"/>
    <w:rsid w:val="00A921DD"/>
    <w:rsid w:val="00A924B3"/>
    <w:rsid w:val="00A93A7D"/>
    <w:rsid w:val="00A94FB2"/>
    <w:rsid w:val="00A974C4"/>
    <w:rsid w:val="00A9754E"/>
    <w:rsid w:val="00A97637"/>
    <w:rsid w:val="00A97AFF"/>
    <w:rsid w:val="00AA08F3"/>
    <w:rsid w:val="00AA2009"/>
    <w:rsid w:val="00AA30C5"/>
    <w:rsid w:val="00AA36C2"/>
    <w:rsid w:val="00AA4C6E"/>
    <w:rsid w:val="00AA5343"/>
    <w:rsid w:val="00AA559F"/>
    <w:rsid w:val="00AA56CE"/>
    <w:rsid w:val="00AA5C1B"/>
    <w:rsid w:val="00AA6816"/>
    <w:rsid w:val="00AA7D09"/>
    <w:rsid w:val="00AB0A91"/>
    <w:rsid w:val="00AB0ABA"/>
    <w:rsid w:val="00AB0DA7"/>
    <w:rsid w:val="00AB1510"/>
    <w:rsid w:val="00AB27F1"/>
    <w:rsid w:val="00AB3596"/>
    <w:rsid w:val="00AB3783"/>
    <w:rsid w:val="00AB3B46"/>
    <w:rsid w:val="00AB441B"/>
    <w:rsid w:val="00AB453C"/>
    <w:rsid w:val="00AB4FD4"/>
    <w:rsid w:val="00AB514E"/>
    <w:rsid w:val="00AB568D"/>
    <w:rsid w:val="00AB6978"/>
    <w:rsid w:val="00AB70C5"/>
    <w:rsid w:val="00AB7730"/>
    <w:rsid w:val="00AC068A"/>
    <w:rsid w:val="00AC0FF2"/>
    <w:rsid w:val="00AC1802"/>
    <w:rsid w:val="00AC1C37"/>
    <w:rsid w:val="00AC202C"/>
    <w:rsid w:val="00AC4885"/>
    <w:rsid w:val="00AC55BD"/>
    <w:rsid w:val="00AC5EB8"/>
    <w:rsid w:val="00AC61AF"/>
    <w:rsid w:val="00AC6676"/>
    <w:rsid w:val="00AD086A"/>
    <w:rsid w:val="00AD090E"/>
    <w:rsid w:val="00AD0A11"/>
    <w:rsid w:val="00AD0B08"/>
    <w:rsid w:val="00AD1C5A"/>
    <w:rsid w:val="00AD21AD"/>
    <w:rsid w:val="00AD3BF4"/>
    <w:rsid w:val="00AD46A6"/>
    <w:rsid w:val="00AD49F5"/>
    <w:rsid w:val="00AD4E24"/>
    <w:rsid w:val="00AD5788"/>
    <w:rsid w:val="00AD5A7B"/>
    <w:rsid w:val="00AD5D9D"/>
    <w:rsid w:val="00AD6153"/>
    <w:rsid w:val="00AD66D2"/>
    <w:rsid w:val="00AD6BE8"/>
    <w:rsid w:val="00AE0333"/>
    <w:rsid w:val="00AE0844"/>
    <w:rsid w:val="00AE20C4"/>
    <w:rsid w:val="00AE238E"/>
    <w:rsid w:val="00AE2394"/>
    <w:rsid w:val="00AE23E5"/>
    <w:rsid w:val="00AE2F7B"/>
    <w:rsid w:val="00AE3D93"/>
    <w:rsid w:val="00AE444C"/>
    <w:rsid w:val="00AE4CE3"/>
    <w:rsid w:val="00AE5735"/>
    <w:rsid w:val="00AE620D"/>
    <w:rsid w:val="00AE670D"/>
    <w:rsid w:val="00AE75BE"/>
    <w:rsid w:val="00AF0DEF"/>
    <w:rsid w:val="00AF12D7"/>
    <w:rsid w:val="00AF13D8"/>
    <w:rsid w:val="00AF14CB"/>
    <w:rsid w:val="00AF2FC0"/>
    <w:rsid w:val="00AF44A3"/>
    <w:rsid w:val="00AF4979"/>
    <w:rsid w:val="00AF4D57"/>
    <w:rsid w:val="00AF4E0D"/>
    <w:rsid w:val="00AF5B4F"/>
    <w:rsid w:val="00AF6A9E"/>
    <w:rsid w:val="00AF6ED0"/>
    <w:rsid w:val="00AF78D1"/>
    <w:rsid w:val="00AF7965"/>
    <w:rsid w:val="00B0110D"/>
    <w:rsid w:val="00B014F6"/>
    <w:rsid w:val="00B01DC1"/>
    <w:rsid w:val="00B03503"/>
    <w:rsid w:val="00B03C93"/>
    <w:rsid w:val="00B04E53"/>
    <w:rsid w:val="00B055FF"/>
    <w:rsid w:val="00B05DB7"/>
    <w:rsid w:val="00B06EE8"/>
    <w:rsid w:val="00B0780F"/>
    <w:rsid w:val="00B07BA6"/>
    <w:rsid w:val="00B1031D"/>
    <w:rsid w:val="00B1058D"/>
    <w:rsid w:val="00B109EE"/>
    <w:rsid w:val="00B1138B"/>
    <w:rsid w:val="00B114C0"/>
    <w:rsid w:val="00B11B7F"/>
    <w:rsid w:val="00B122CE"/>
    <w:rsid w:val="00B12341"/>
    <w:rsid w:val="00B124C4"/>
    <w:rsid w:val="00B15119"/>
    <w:rsid w:val="00B151D9"/>
    <w:rsid w:val="00B15C9D"/>
    <w:rsid w:val="00B15FBF"/>
    <w:rsid w:val="00B1688D"/>
    <w:rsid w:val="00B16BAA"/>
    <w:rsid w:val="00B17D6C"/>
    <w:rsid w:val="00B2185B"/>
    <w:rsid w:val="00B21C4F"/>
    <w:rsid w:val="00B2292D"/>
    <w:rsid w:val="00B24DD0"/>
    <w:rsid w:val="00B257DA"/>
    <w:rsid w:val="00B26792"/>
    <w:rsid w:val="00B26F76"/>
    <w:rsid w:val="00B272FF"/>
    <w:rsid w:val="00B27330"/>
    <w:rsid w:val="00B3060A"/>
    <w:rsid w:val="00B30C9D"/>
    <w:rsid w:val="00B31998"/>
    <w:rsid w:val="00B31E14"/>
    <w:rsid w:val="00B3279A"/>
    <w:rsid w:val="00B335D7"/>
    <w:rsid w:val="00B342E6"/>
    <w:rsid w:val="00B35973"/>
    <w:rsid w:val="00B36A76"/>
    <w:rsid w:val="00B402FD"/>
    <w:rsid w:val="00B405F7"/>
    <w:rsid w:val="00B4202F"/>
    <w:rsid w:val="00B422FF"/>
    <w:rsid w:val="00B42912"/>
    <w:rsid w:val="00B43435"/>
    <w:rsid w:val="00B4373C"/>
    <w:rsid w:val="00B43EF3"/>
    <w:rsid w:val="00B4605E"/>
    <w:rsid w:val="00B46957"/>
    <w:rsid w:val="00B46A7F"/>
    <w:rsid w:val="00B4716B"/>
    <w:rsid w:val="00B4775A"/>
    <w:rsid w:val="00B47767"/>
    <w:rsid w:val="00B506A0"/>
    <w:rsid w:val="00B50C59"/>
    <w:rsid w:val="00B50EF9"/>
    <w:rsid w:val="00B51ABE"/>
    <w:rsid w:val="00B51E36"/>
    <w:rsid w:val="00B532A6"/>
    <w:rsid w:val="00B53D22"/>
    <w:rsid w:val="00B5498A"/>
    <w:rsid w:val="00B55016"/>
    <w:rsid w:val="00B55F46"/>
    <w:rsid w:val="00B56E0C"/>
    <w:rsid w:val="00B607D3"/>
    <w:rsid w:val="00B6189D"/>
    <w:rsid w:val="00B61A40"/>
    <w:rsid w:val="00B629F7"/>
    <w:rsid w:val="00B62EE0"/>
    <w:rsid w:val="00B6354F"/>
    <w:rsid w:val="00B640A1"/>
    <w:rsid w:val="00B64E48"/>
    <w:rsid w:val="00B65AA8"/>
    <w:rsid w:val="00B66F2B"/>
    <w:rsid w:val="00B675E6"/>
    <w:rsid w:val="00B677D6"/>
    <w:rsid w:val="00B70360"/>
    <w:rsid w:val="00B708AE"/>
    <w:rsid w:val="00B71372"/>
    <w:rsid w:val="00B72BCC"/>
    <w:rsid w:val="00B73E58"/>
    <w:rsid w:val="00B74F06"/>
    <w:rsid w:val="00B7798B"/>
    <w:rsid w:val="00B81028"/>
    <w:rsid w:val="00B82D86"/>
    <w:rsid w:val="00B831A4"/>
    <w:rsid w:val="00B83269"/>
    <w:rsid w:val="00B83B66"/>
    <w:rsid w:val="00B844FC"/>
    <w:rsid w:val="00B85A0C"/>
    <w:rsid w:val="00B85C6B"/>
    <w:rsid w:val="00B8628B"/>
    <w:rsid w:val="00B876B3"/>
    <w:rsid w:val="00B87DA3"/>
    <w:rsid w:val="00B90AAB"/>
    <w:rsid w:val="00B925DD"/>
    <w:rsid w:val="00B92A62"/>
    <w:rsid w:val="00B93A4F"/>
    <w:rsid w:val="00B94086"/>
    <w:rsid w:val="00B94282"/>
    <w:rsid w:val="00B94885"/>
    <w:rsid w:val="00B94B96"/>
    <w:rsid w:val="00B95E78"/>
    <w:rsid w:val="00B96001"/>
    <w:rsid w:val="00B9694D"/>
    <w:rsid w:val="00B977B8"/>
    <w:rsid w:val="00B97AD5"/>
    <w:rsid w:val="00BA0B85"/>
    <w:rsid w:val="00BA11CC"/>
    <w:rsid w:val="00BA1439"/>
    <w:rsid w:val="00BA17F3"/>
    <w:rsid w:val="00BA2133"/>
    <w:rsid w:val="00BA282D"/>
    <w:rsid w:val="00BA3063"/>
    <w:rsid w:val="00BA4DD7"/>
    <w:rsid w:val="00BA706A"/>
    <w:rsid w:val="00BA7726"/>
    <w:rsid w:val="00BB00EE"/>
    <w:rsid w:val="00BB02FA"/>
    <w:rsid w:val="00BB0460"/>
    <w:rsid w:val="00BB1A5B"/>
    <w:rsid w:val="00BB2E43"/>
    <w:rsid w:val="00BB3335"/>
    <w:rsid w:val="00BB38BB"/>
    <w:rsid w:val="00BB4685"/>
    <w:rsid w:val="00BB46E0"/>
    <w:rsid w:val="00BB4968"/>
    <w:rsid w:val="00BB4B40"/>
    <w:rsid w:val="00BB4B9A"/>
    <w:rsid w:val="00BB598D"/>
    <w:rsid w:val="00BB6086"/>
    <w:rsid w:val="00BB6DF0"/>
    <w:rsid w:val="00BC2108"/>
    <w:rsid w:val="00BC263F"/>
    <w:rsid w:val="00BC2CCC"/>
    <w:rsid w:val="00BC36E0"/>
    <w:rsid w:val="00BC7464"/>
    <w:rsid w:val="00BC799B"/>
    <w:rsid w:val="00BC7CF3"/>
    <w:rsid w:val="00BC7D5B"/>
    <w:rsid w:val="00BD00DC"/>
    <w:rsid w:val="00BD00F5"/>
    <w:rsid w:val="00BD1231"/>
    <w:rsid w:val="00BD27FD"/>
    <w:rsid w:val="00BD2819"/>
    <w:rsid w:val="00BD4362"/>
    <w:rsid w:val="00BD4B4A"/>
    <w:rsid w:val="00BD4C3F"/>
    <w:rsid w:val="00BD55BF"/>
    <w:rsid w:val="00BD5650"/>
    <w:rsid w:val="00BD5D4D"/>
    <w:rsid w:val="00BD638A"/>
    <w:rsid w:val="00BD638D"/>
    <w:rsid w:val="00BE057E"/>
    <w:rsid w:val="00BE0C9F"/>
    <w:rsid w:val="00BE0F30"/>
    <w:rsid w:val="00BE1F9D"/>
    <w:rsid w:val="00BE5A9F"/>
    <w:rsid w:val="00BE5E37"/>
    <w:rsid w:val="00BE5ED1"/>
    <w:rsid w:val="00BF06DE"/>
    <w:rsid w:val="00BF0C73"/>
    <w:rsid w:val="00BF0D39"/>
    <w:rsid w:val="00BF1E5A"/>
    <w:rsid w:val="00BF39F5"/>
    <w:rsid w:val="00BF495D"/>
    <w:rsid w:val="00BF5F0D"/>
    <w:rsid w:val="00BF6364"/>
    <w:rsid w:val="00BF7008"/>
    <w:rsid w:val="00C0125C"/>
    <w:rsid w:val="00C039DB"/>
    <w:rsid w:val="00C04BBE"/>
    <w:rsid w:val="00C04F19"/>
    <w:rsid w:val="00C06CFB"/>
    <w:rsid w:val="00C0793D"/>
    <w:rsid w:val="00C104C0"/>
    <w:rsid w:val="00C1068D"/>
    <w:rsid w:val="00C1118A"/>
    <w:rsid w:val="00C12AEA"/>
    <w:rsid w:val="00C12FE1"/>
    <w:rsid w:val="00C1328A"/>
    <w:rsid w:val="00C1501E"/>
    <w:rsid w:val="00C151F8"/>
    <w:rsid w:val="00C15FCD"/>
    <w:rsid w:val="00C167A3"/>
    <w:rsid w:val="00C16E61"/>
    <w:rsid w:val="00C17361"/>
    <w:rsid w:val="00C17AA7"/>
    <w:rsid w:val="00C17C3A"/>
    <w:rsid w:val="00C208A7"/>
    <w:rsid w:val="00C25611"/>
    <w:rsid w:val="00C269B0"/>
    <w:rsid w:val="00C277CA"/>
    <w:rsid w:val="00C27B0F"/>
    <w:rsid w:val="00C30C40"/>
    <w:rsid w:val="00C31D0E"/>
    <w:rsid w:val="00C31FB5"/>
    <w:rsid w:val="00C343A9"/>
    <w:rsid w:val="00C343B7"/>
    <w:rsid w:val="00C34F4E"/>
    <w:rsid w:val="00C35888"/>
    <w:rsid w:val="00C358A2"/>
    <w:rsid w:val="00C35F09"/>
    <w:rsid w:val="00C37E20"/>
    <w:rsid w:val="00C41C56"/>
    <w:rsid w:val="00C4315D"/>
    <w:rsid w:val="00C43486"/>
    <w:rsid w:val="00C43A06"/>
    <w:rsid w:val="00C4434D"/>
    <w:rsid w:val="00C45518"/>
    <w:rsid w:val="00C45CD1"/>
    <w:rsid w:val="00C46256"/>
    <w:rsid w:val="00C464EC"/>
    <w:rsid w:val="00C46FE6"/>
    <w:rsid w:val="00C47F92"/>
    <w:rsid w:val="00C50586"/>
    <w:rsid w:val="00C55710"/>
    <w:rsid w:val="00C557C4"/>
    <w:rsid w:val="00C55F4C"/>
    <w:rsid w:val="00C57AF4"/>
    <w:rsid w:val="00C57DDB"/>
    <w:rsid w:val="00C603B0"/>
    <w:rsid w:val="00C603B3"/>
    <w:rsid w:val="00C61826"/>
    <w:rsid w:val="00C63451"/>
    <w:rsid w:val="00C63780"/>
    <w:rsid w:val="00C638D0"/>
    <w:rsid w:val="00C63B31"/>
    <w:rsid w:val="00C642E9"/>
    <w:rsid w:val="00C64AAD"/>
    <w:rsid w:val="00C64F6E"/>
    <w:rsid w:val="00C658C2"/>
    <w:rsid w:val="00C65A7D"/>
    <w:rsid w:val="00C660D9"/>
    <w:rsid w:val="00C6660B"/>
    <w:rsid w:val="00C669EA"/>
    <w:rsid w:val="00C6708B"/>
    <w:rsid w:val="00C70395"/>
    <w:rsid w:val="00C7045C"/>
    <w:rsid w:val="00C72FB7"/>
    <w:rsid w:val="00C730D9"/>
    <w:rsid w:val="00C7587C"/>
    <w:rsid w:val="00C758FA"/>
    <w:rsid w:val="00C75BD1"/>
    <w:rsid w:val="00C75EAF"/>
    <w:rsid w:val="00C75FF4"/>
    <w:rsid w:val="00C76902"/>
    <w:rsid w:val="00C76933"/>
    <w:rsid w:val="00C76D1B"/>
    <w:rsid w:val="00C77007"/>
    <w:rsid w:val="00C82C7B"/>
    <w:rsid w:val="00C82D49"/>
    <w:rsid w:val="00C834CB"/>
    <w:rsid w:val="00C83979"/>
    <w:rsid w:val="00C844DC"/>
    <w:rsid w:val="00C846AC"/>
    <w:rsid w:val="00C8493D"/>
    <w:rsid w:val="00C84E14"/>
    <w:rsid w:val="00C859AF"/>
    <w:rsid w:val="00C8698F"/>
    <w:rsid w:val="00C870A8"/>
    <w:rsid w:val="00C87449"/>
    <w:rsid w:val="00C874A2"/>
    <w:rsid w:val="00C877F9"/>
    <w:rsid w:val="00C87983"/>
    <w:rsid w:val="00C87BDF"/>
    <w:rsid w:val="00C87C08"/>
    <w:rsid w:val="00C91AA4"/>
    <w:rsid w:val="00C94D30"/>
    <w:rsid w:val="00C95545"/>
    <w:rsid w:val="00C9564C"/>
    <w:rsid w:val="00C960A2"/>
    <w:rsid w:val="00C96ECE"/>
    <w:rsid w:val="00CA0CA2"/>
    <w:rsid w:val="00CA2575"/>
    <w:rsid w:val="00CA2B2A"/>
    <w:rsid w:val="00CA3F9C"/>
    <w:rsid w:val="00CA43D5"/>
    <w:rsid w:val="00CA472E"/>
    <w:rsid w:val="00CA4E4E"/>
    <w:rsid w:val="00CA57C3"/>
    <w:rsid w:val="00CA5C27"/>
    <w:rsid w:val="00CA5E0B"/>
    <w:rsid w:val="00CA7122"/>
    <w:rsid w:val="00CA776C"/>
    <w:rsid w:val="00CA7869"/>
    <w:rsid w:val="00CA7C07"/>
    <w:rsid w:val="00CB006D"/>
    <w:rsid w:val="00CB0381"/>
    <w:rsid w:val="00CB0F4A"/>
    <w:rsid w:val="00CB1915"/>
    <w:rsid w:val="00CB39CF"/>
    <w:rsid w:val="00CB3E7E"/>
    <w:rsid w:val="00CB4221"/>
    <w:rsid w:val="00CB44DB"/>
    <w:rsid w:val="00CB5C52"/>
    <w:rsid w:val="00CB5E74"/>
    <w:rsid w:val="00CB62FF"/>
    <w:rsid w:val="00CB674C"/>
    <w:rsid w:val="00CB75E0"/>
    <w:rsid w:val="00CB7ABB"/>
    <w:rsid w:val="00CB7ABE"/>
    <w:rsid w:val="00CB7FE0"/>
    <w:rsid w:val="00CC0367"/>
    <w:rsid w:val="00CC0885"/>
    <w:rsid w:val="00CC10F2"/>
    <w:rsid w:val="00CC22A7"/>
    <w:rsid w:val="00CC2426"/>
    <w:rsid w:val="00CC2E85"/>
    <w:rsid w:val="00CC36BE"/>
    <w:rsid w:val="00CC4C4B"/>
    <w:rsid w:val="00CD0AF4"/>
    <w:rsid w:val="00CD1266"/>
    <w:rsid w:val="00CD1D2C"/>
    <w:rsid w:val="00CD2670"/>
    <w:rsid w:val="00CD2730"/>
    <w:rsid w:val="00CD2DE4"/>
    <w:rsid w:val="00CD2F02"/>
    <w:rsid w:val="00CD2F2E"/>
    <w:rsid w:val="00CD3451"/>
    <w:rsid w:val="00CD38BA"/>
    <w:rsid w:val="00CD38CE"/>
    <w:rsid w:val="00CD3D39"/>
    <w:rsid w:val="00CD3EB5"/>
    <w:rsid w:val="00CD4F6A"/>
    <w:rsid w:val="00CD5286"/>
    <w:rsid w:val="00CD5B5F"/>
    <w:rsid w:val="00CD5F8B"/>
    <w:rsid w:val="00CD61F0"/>
    <w:rsid w:val="00CD6242"/>
    <w:rsid w:val="00CD6EFF"/>
    <w:rsid w:val="00CE00BA"/>
    <w:rsid w:val="00CE03AA"/>
    <w:rsid w:val="00CE0942"/>
    <w:rsid w:val="00CE109D"/>
    <w:rsid w:val="00CE2832"/>
    <w:rsid w:val="00CE3916"/>
    <w:rsid w:val="00CE3A9B"/>
    <w:rsid w:val="00CE490A"/>
    <w:rsid w:val="00CE493D"/>
    <w:rsid w:val="00CE4E7D"/>
    <w:rsid w:val="00CE59E2"/>
    <w:rsid w:val="00CE5F94"/>
    <w:rsid w:val="00CE5FA4"/>
    <w:rsid w:val="00CF0935"/>
    <w:rsid w:val="00CF107F"/>
    <w:rsid w:val="00CF13F1"/>
    <w:rsid w:val="00CF2534"/>
    <w:rsid w:val="00CF370B"/>
    <w:rsid w:val="00CF3B97"/>
    <w:rsid w:val="00CF3EEF"/>
    <w:rsid w:val="00CF3F5C"/>
    <w:rsid w:val="00CF4A6A"/>
    <w:rsid w:val="00CF614B"/>
    <w:rsid w:val="00CF6995"/>
    <w:rsid w:val="00CF6E5F"/>
    <w:rsid w:val="00CF784D"/>
    <w:rsid w:val="00D00084"/>
    <w:rsid w:val="00D01812"/>
    <w:rsid w:val="00D029BD"/>
    <w:rsid w:val="00D03B33"/>
    <w:rsid w:val="00D06AC1"/>
    <w:rsid w:val="00D07478"/>
    <w:rsid w:val="00D07545"/>
    <w:rsid w:val="00D0782C"/>
    <w:rsid w:val="00D07E65"/>
    <w:rsid w:val="00D07FFA"/>
    <w:rsid w:val="00D10822"/>
    <w:rsid w:val="00D10D4F"/>
    <w:rsid w:val="00D119B8"/>
    <w:rsid w:val="00D11B41"/>
    <w:rsid w:val="00D123F8"/>
    <w:rsid w:val="00D13BC0"/>
    <w:rsid w:val="00D1519C"/>
    <w:rsid w:val="00D1585A"/>
    <w:rsid w:val="00D16419"/>
    <w:rsid w:val="00D16789"/>
    <w:rsid w:val="00D16E4D"/>
    <w:rsid w:val="00D17063"/>
    <w:rsid w:val="00D204CE"/>
    <w:rsid w:val="00D2077B"/>
    <w:rsid w:val="00D20E0E"/>
    <w:rsid w:val="00D211E9"/>
    <w:rsid w:val="00D21AB0"/>
    <w:rsid w:val="00D243EA"/>
    <w:rsid w:val="00D25579"/>
    <w:rsid w:val="00D25673"/>
    <w:rsid w:val="00D267A8"/>
    <w:rsid w:val="00D268B3"/>
    <w:rsid w:val="00D30D74"/>
    <w:rsid w:val="00D311F0"/>
    <w:rsid w:val="00D32EE5"/>
    <w:rsid w:val="00D334F6"/>
    <w:rsid w:val="00D339FD"/>
    <w:rsid w:val="00D33A72"/>
    <w:rsid w:val="00D33BCE"/>
    <w:rsid w:val="00D33DA2"/>
    <w:rsid w:val="00D33DCD"/>
    <w:rsid w:val="00D343A3"/>
    <w:rsid w:val="00D343F7"/>
    <w:rsid w:val="00D34539"/>
    <w:rsid w:val="00D34935"/>
    <w:rsid w:val="00D34974"/>
    <w:rsid w:val="00D3553D"/>
    <w:rsid w:val="00D35705"/>
    <w:rsid w:val="00D35DEB"/>
    <w:rsid w:val="00D36012"/>
    <w:rsid w:val="00D3662C"/>
    <w:rsid w:val="00D36DA7"/>
    <w:rsid w:val="00D37C35"/>
    <w:rsid w:val="00D40825"/>
    <w:rsid w:val="00D40DDD"/>
    <w:rsid w:val="00D415DB"/>
    <w:rsid w:val="00D41775"/>
    <w:rsid w:val="00D424C8"/>
    <w:rsid w:val="00D43016"/>
    <w:rsid w:val="00D43DCF"/>
    <w:rsid w:val="00D44C82"/>
    <w:rsid w:val="00D454A1"/>
    <w:rsid w:val="00D461D9"/>
    <w:rsid w:val="00D462B6"/>
    <w:rsid w:val="00D47127"/>
    <w:rsid w:val="00D50595"/>
    <w:rsid w:val="00D51D7A"/>
    <w:rsid w:val="00D51DCA"/>
    <w:rsid w:val="00D53B14"/>
    <w:rsid w:val="00D54CF2"/>
    <w:rsid w:val="00D55FA5"/>
    <w:rsid w:val="00D56393"/>
    <w:rsid w:val="00D56F9E"/>
    <w:rsid w:val="00D60A74"/>
    <w:rsid w:val="00D60DCA"/>
    <w:rsid w:val="00D60E0B"/>
    <w:rsid w:val="00D63D14"/>
    <w:rsid w:val="00D643E7"/>
    <w:rsid w:val="00D65355"/>
    <w:rsid w:val="00D65FF2"/>
    <w:rsid w:val="00D672FA"/>
    <w:rsid w:val="00D70974"/>
    <w:rsid w:val="00D734A5"/>
    <w:rsid w:val="00D74633"/>
    <w:rsid w:val="00D74BEB"/>
    <w:rsid w:val="00D7632A"/>
    <w:rsid w:val="00D76FC5"/>
    <w:rsid w:val="00D7719D"/>
    <w:rsid w:val="00D77DBA"/>
    <w:rsid w:val="00D80A1B"/>
    <w:rsid w:val="00D81DA4"/>
    <w:rsid w:val="00D82A95"/>
    <w:rsid w:val="00D83863"/>
    <w:rsid w:val="00D83D44"/>
    <w:rsid w:val="00D846E7"/>
    <w:rsid w:val="00D85323"/>
    <w:rsid w:val="00D85440"/>
    <w:rsid w:val="00D8621A"/>
    <w:rsid w:val="00D862A3"/>
    <w:rsid w:val="00D87457"/>
    <w:rsid w:val="00D875D3"/>
    <w:rsid w:val="00D90D54"/>
    <w:rsid w:val="00D91639"/>
    <w:rsid w:val="00D919EF"/>
    <w:rsid w:val="00D923ED"/>
    <w:rsid w:val="00D93566"/>
    <w:rsid w:val="00D9581D"/>
    <w:rsid w:val="00D97907"/>
    <w:rsid w:val="00DA0D99"/>
    <w:rsid w:val="00DA15F1"/>
    <w:rsid w:val="00DA190C"/>
    <w:rsid w:val="00DA1E80"/>
    <w:rsid w:val="00DA2781"/>
    <w:rsid w:val="00DA3E5E"/>
    <w:rsid w:val="00DA43B5"/>
    <w:rsid w:val="00DA4BA9"/>
    <w:rsid w:val="00DA568A"/>
    <w:rsid w:val="00DA7600"/>
    <w:rsid w:val="00DA76AF"/>
    <w:rsid w:val="00DA78AA"/>
    <w:rsid w:val="00DA7B6F"/>
    <w:rsid w:val="00DA7C16"/>
    <w:rsid w:val="00DA7DEE"/>
    <w:rsid w:val="00DA7F6D"/>
    <w:rsid w:val="00DA7F99"/>
    <w:rsid w:val="00DB02B3"/>
    <w:rsid w:val="00DB110F"/>
    <w:rsid w:val="00DB1363"/>
    <w:rsid w:val="00DB181E"/>
    <w:rsid w:val="00DB344E"/>
    <w:rsid w:val="00DB3DEF"/>
    <w:rsid w:val="00DB4A5A"/>
    <w:rsid w:val="00DB5BCE"/>
    <w:rsid w:val="00DB64F2"/>
    <w:rsid w:val="00DB6CE7"/>
    <w:rsid w:val="00DC21DA"/>
    <w:rsid w:val="00DC2365"/>
    <w:rsid w:val="00DC2885"/>
    <w:rsid w:val="00DC296C"/>
    <w:rsid w:val="00DC2EAD"/>
    <w:rsid w:val="00DC3B52"/>
    <w:rsid w:val="00DC4CE1"/>
    <w:rsid w:val="00DC54D0"/>
    <w:rsid w:val="00DC7FDF"/>
    <w:rsid w:val="00DD0BB7"/>
    <w:rsid w:val="00DD2823"/>
    <w:rsid w:val="00DD301C"/>
    <w:rsid w:val="00DD454F"/>
    <w:rsid w:val="00DD4687"/>
    <w:rsid w:val="00DD47E5"/>
    <w:rsid w:val="00DD4FD6"/>
    <w:rsid w:val="00DD5355"/>
    <w:rsid w:val="00DD5651"/>
    <w:rsid w:val="00DD6A5F"/>
    <w:rsid w:val="00DD6C90"/>
    <w:rsid w:val="00DD76E0"/>
    <w:rsid w:val="00DD7AE9"/>
    <w:rsid w:val="00DE167A"/>
    <w:rsid w:val="00DE1F98"/>
    <w:rsid w:val="00DE233C"/>
    <w:rsid w:val="00DE4552"/>
    <w:rsid w:val="00DE6968"/>
    <w:rsid w:val="00DE6D75"/>
    <w:rsid w:val="00DE7075"/>
    <w:rsid w:val="00DF1BF8"/>
    <w:rsid w:val="00DF1D46"/>
    <w:rsid w:val="00DF2093"/>
    <w:rsid w:val="00DF2C1E"/>
    <w:rsid w:val="00DF2CA0"/>
    <w:rsid w:val="00DF3790"/>
    <w:rsid w:val="00DF37C0"/>
    <w:rsid w:val="00DF5F29"/>
    <w:rsid w:val="00DF6058"/>
    <w:rsid w:val="00DF695A"/>
    <w:rsid w:val="00DF70A6"/>
    <w:rsid w:val="00E00872"/>
    <w:rsid w:val="00E01216"/>
    <w:rsid w:val="00E01EAC"/>
    <w:rsid w:val="00E020B5"/>
    <w:rsid w:val="00E0297A"/>
    <w:rsid w:val="00E02A6B"/>
    <w:rsid w:val="00E02EBA"/>
    <w:rsid w:val="00E04055"/>
    <w:rsid w:val="00E04170"/>
    <w:rsid w:val="00E049F4"/>
    <w:rsid w:val="00E05EC3"/>
    <w:rsid w:val="00E07BC3"/>
    <w:rsid w:val="00E10941"/>
    <w:rsid w:val="00E11904"/>
    <w:rsid w:val="00E11DED"/>
    <w:rsid w:val="00E121A1"/>
    <w:rsid w:val="00E12C10"/>
    <w:rsid w:val="00E14954"/>
    <w:rsid w:val="00E14CB8"/>
    <w:rsid w:val="00E1550D"/>
    <w:rsid w:val="00E158E2"/>
    <w:rsid w:val="00E15CC2"/>
    <w:rsid w:val="00E1654C"/>
    <w:rsid w:val="00E165FE"/>
    <w:rsid w:val="00E16FB3"/>
    <w:rsid w:val="00E17038"/>
    <w:rsid w:val="00E17D6C"/>
    <w:rsid w:val="00E17E6F"/>
    <w:rsid w:val="00E20FD5"/>
    <w:rsid w:val="00E2188C"/>
    <w:rsid w:val="00E2213E"/>
    <w:rsid w:val="00E22DAC"/>
    <w:rsid w:val="00E25646"/>
    <w:rsid w:val="00E25B12"/>
    <w:rsid w:val="00E26634"/>
    <w:rsid w:val="00E2701E"/>
    <w:rsid w:val="00E27551"/>
    <w:rsid w:val="00E27BA0"/>
    <w:rsid w:val="00E30C5D"/>
    <w:rsid w:val="00E30F6B"/>
    <w:rsid w:val="00E30FC0"/>
    <w:rsid w:val="00E32DB4"/>
    <w:rsid w:val="00E334AE"/>
    <w:rsid w:val="00E33674"/>
    <w:rsid w:val="00E33C7F"/>
    <w:rsid w:val="00E34BB8"/>
    <w:rsid w:val="00E3517F"/>
    <w:rsid w:val="00E35C51"/>
    <w:rsid w:val="00E35E79"/>
    <w:rsid w:val="00E374F8"/>
    <w:rsid w:val="00E378CD"/>
    <w:rsid w:val="00E37B3C"/>
    <w:rsid w:val="00E407BA"/>
    <w:rsid w:val="00E4094D"/>
    <w:rsid w:val="00E41645"/>
    <w:rsid w:val="00E41CB7"/>
    <w:rsid w:val="00E41FC7"/>
    <w:rsid w:val="00E42840"/>
    <w:rsid w:val="00E429A8"/>
    <w:rsid w:val="00E44E2E"/>
    <w:rsid w:val="00E44F40"/>
    <w:rsid w:val="00E46566"/>
    <w:rsid w:val="00E46F6C"/>
    <w:rsid w:val="00E47905"/>
    <w:rsid w:val="00E47EE8"/>
    <w:rsid w:val="00E506DA"/>
    <w:rsid w:val="00E51457"/>
    <w:rsid w:val="00E52927"/>
    <w:rsid w:val="00E5343C"/>
    <w:rsid w:val="00E54BCD"/>
    <w:rsid w:val="00E54BEA"/>
    <w:rsid w:val="00E55670"/>
    <w:rsid w:val="00E55AC6"/>
    <w:rsid w:val="00E55B14"/>
    <w:rsid w:val="00E55F26"/>
    <w:rsid w:val="00E55F49"/>
    <w:rsid w:val="00E56174"/>
    <w:rsid w:val="00E56CC8"/>
    <w:rsid w:val="00E570A3"/>
    <w:rsid w:val="00E57296"/>
    <w:rsid w:val="00E574EA"/>
    <w:rsid w:val="00E57E86"/>
    <w:rsid w:val="00E632AB"/>
    <w:rsid w:val="00E64007"/>
    <w:rsid w:val="00E643EB"/>
    <w:rsid w:val="00E65D42"/>
    <w:rsid w:val="00E65E68"/>
    <w:rsid w:val="00E66236"/>
    <w:rsid w:val="00E6653B"/>
    <w:rsid w:val="00E66DC3"/>
    <w:rsid w:val="00E679DC"/>
    <w:rsid w:val="00E7143D"/>
    <w:rsid w:val="00E71985"/>
    <w:rsid w:val="00E71B1E"/>
    <w:rsid w:val="00E71F77"/>
    <w:rsid w:val="00E74015"/>
    <w:rsid w:val="00E74767"/>
    <w:rsid w:val="00E74784"/>
    <w:rsid w:val="00E74D55"/>
    <w:rsid w:val="00E75580"/>
    <w:rsid w:val="00E76F00"/>
    <w:rsid w:val="00E77158"/>
    <w:rsid w:val="00E804A9"/>
    <w:rsid w:val="00E8054C"/>
    <w:rsid w:val="00E805AA"/>
    <w:rsid w:val="00E80A64"/>
    <w:rsid w:val="00E80D50"/>
    <w:rsid w:val="00E8119D"/>
    <w:rsid w:val="00E81FF7"/>
    <w:rsid w:val="00E821A8"/>
    <w:rsid w:val="00E82B1F"/>
    <w:rsid w:val="00E8393D"/>
    <w:rsid w:val="00E839FC"/>
    <w:rsid w:val="00E83A51"/>
    <w:rsid w:val="00E83FE7"/>
    <w:rsid w:val="00E853A2"/>
    <w:rsid w:val="00E85500"/>
    <w:rsid w:val="00E857FA"/>
    <w:rsid w:val="00E87669"/>
    <w:rsid w:val="00E9026D"/>
    <w:rsid w:val="00E9082F"/>
    <w:rsid w:val="00E91C1A"/>
    <w:rsid w:val="00E91CE7"/>
    <w:rsid w:val="00E920CF"/>
    <w:rsid w:val="00E93249"/>
    <w:rsid w:val="00E945FD"/>
    <w:rsid w:val="00E94B69"/>
    <w:rsid w:val="00E954E3"/>
    <w:rsid w:val="00E95E06"/>
    <w:rsid w:val="00E968EC"/>
    <w:rsid w:val="00EA02F5"/>
    <w:rsid w:val="00EA1AEE"/>
    <w:rsid w:val="00EA2180"/>
    <w:rsid w:val="00EA5348"/>
    <w:rsid w:val="00EA560B"/>
    <w:rsid w:val="00EA6264"/>
    <w:rsid w:val="00EA651E"/>
    <w:rsid w:val="00EA7137"/>
    <w:rsid w:val="00EA76FD"/>
    <w:rsid w:val="00EB0F83"/>
    <w:rsid w:val="00EB173D"/>
    <w:rsid w:val="00EB1EBD"/>
    <w:rsid w:val="00EB2A36"/>
    <w:rsid w:val="00EB2F8C"/>
    <w:rsid w:val="00EB4077"/>
    <w:rsid w:val="00EB4306"/>
    <w:rsid w:val="00EB46F3"/>
    <w:rsid w:val="00EB49ED"/>
    <w:rsid w:val="00EB507A"/>
    <w:rsid w:val="00EB6DF8"/>
    <w:rsid w:val="00EB748D"/>
    <w:rsid w:val="00EB7F1F"/>
    <w:rsid w:val="00EC013A"/>
    <w:rsid w:val="00EC060D"/>
    <w:rsid w:val="00EC0B85"/>
    <w:rsid w:val="00EC1AC5"/>
    <w:rsid w:val="00EC1C6A"/>
    <w:rsid w:val="00EC1EDD"/>
    <w:rsid w:val="00EC21B4"/>
    <w:rsid w:val="00EC227D"/>
    <w:rsid w:val="00EC2F5C"/>
    <w:rsid w:val="00EC3F35"/>
    <w:rsid w:val="00EC62C7"/>
    <w:rsid w:val="00EC685E"/>
    <w:rsid w:val="00EC798B"/>
    <w:rsid w:val="00EC7D9E"/>
    <w:rsid w:val="00EC7DF2"/>
    <w:rsid w:val="00ED06D1"/>
    <w:rsid w:val="00ED1290"/>
    <w:rsid w:val="00ED153D"/>
    <w:rsid w:val="00ED167C"/>
    <w:rsid w:val="00ED2250"/>
    <w:rsid w:val="00ED3B95"/>
    <w:rsid w:val="00ED3F7E"/>
    <w:rsid w:val="00ED421C"/>
    <w:rsid w:val="00ED5D49"/>
    <w:rsid w:val="00EE0AB1"/>
    <w:rsid w:val="00EE1106"/>
    <w:rsid w:val="00EE1781"/>
    <w:rsid w:val="00EE214B"/>
    <w:rsid w:val="00EE2DAF"/>
    <w:rsid w:val="00EE3039"/>
    <w:rsid w:val="00EE3234"/>
    <w:rsid w:val="00EE43CF"/>
    <w:rsid w:val="00EE5F74"/>
    <w:rsid w:val="00EE6750"/>
    <w:rsid w:val="00EE6C9B"/>
    <w:rsid w:val="00EE7791"/>
    <w:rsid w:val="00EE785D"/>
    <w:rsid w:val="00EE7891"/>
    <w:rsid w:val="00EE7C53"/>
    <w:rsid w:val="00EE7F61"/>
    <w:rsid w:val="00EF0956"/>
    <w:rsid w:val="00EF1835"/>
    <w:rsid w:val="00EF1B83"/>
    <w:rsid w:val="00EF207D"/>
    <w:rsid w:val="00EF297A"/>
    <w:rsid w:val="00EF2B1B"/>
    <w:rsid w:val="00EF4355"/>
    <w:rsid w:val="00EF4548"/>
    <w:rsid w:val="00EF499E"/>
    <w:rsid w:val="00EF4A9E"/>
    <w:rsid w:val="00EF60BD"/>
    <w:rsid w:val="00EF6D04"/>
    <w:rsid w:val="00EF70D4"/>
    <w:rsid w:val="00F011DC"/>
    <w:rsid w:val="00F014A6"/>
    <w:rsid w:val="00F02485"/>
    <w:rsid w:val="00F03343"/>
    <w:rsid w:val="00F03A41"/>
    <w:rsid w:val="00F03BCE"/>
    <w:rsid w:val="00F047A2"/>
    <w:rsid w:val="00F052F3"/>
    <w:rsid w:val="00F06051"/>
    <w:rsid w:val="00F07621"/>
    <w:rsid w:val="00F113FE"/>
    <w:rsid w:val="00F12265"/>
    <w:rsid w:val="00F12425"/>
    <w:rsid w:val="00F12D5D"/>
    <w:rsid w:val="00F13437"/>
    <w:rsid w:val="00F138A0"/>
    <w:rsid w:val="00F14BC3"/>
    <w:rsid w:val="00F14FF2"/>
    <w:rsid w:val="00F15B29"/>
    <w:rsid w:val="00F16A4C"/>
    <w:rsid w:val="00F16F6C"/>
    <w:rsid w:val="00F17D58"/>
    <w:rsid w:val="00F20199"/>
    <w:rsid w:val="00F2030E"/>
    <w:rsid w:val="00F20E2C"/>
    <w:rsid w:val="00F215BC"/>
    <w:rsid w:val="00F21F17"/>
    <w:rsid w:val="00F22DE9"/>
    <w:rsid w:val="00F22F48"/>
    <w:rsid w:val="00F23071"/>
    <w:rsid w:val="00F23663"/>
    <w:rsid w:val="00F23726"/>
    <w:rsid w:val="00F246F2"/>
    <w:rsid w:val="00F2618D"/>
    <w:rsid w:val="00F266D4"/>
    <w:rsid w:val="00F266EB"/>
    <w:rsid w:val="00F2798B"/>
    <w:rsid w:val="00F27FB6"/>
    <w:rsid w:val="00F301E0"/>
    <w:rsid w:val="00F304A3"/>
    <w:rsid w:val="00F3253C"/>
    <w:rsid w:val="00F350B5"/>
    <w:rsid w:val="00F37174"/>
    <w:rsid w:val="00F40713"/>
    <w:rsid w:val="00F43663"/>
    <w:rsid w:val="00F4476A"/>
    <w:rsid w:val="00F468E6"/>
    <w:rsid w:val="00F503A5"/>
    <w:rsid w:val="00F50D8D"/>
    <w:rsid w:val="00F519E2"/>
    <w:rsid w:val="00F51FA6"/>
    <w:rsid w:val="00F532A0"/>
    <w:rsid w:val="00F53D4E"/>
    <w:rsid w:val="00F54755"/>
    <w:rsid w:val="00F56100"/>
    <w:rsid w:val="00F561E7"/>
    <w:rsid w:val="00F56D56"/>
    <w:rsid w:val="00F575CE"/>
    <w:rsid w:val="00F57889"/>
    <w:rsid w:val="00F57EF4"/>
    <w:rsid w:val="00F6106B"/>
    <w:rsid w:val="00F610C7"/>
    <w:rsid w:val="00F613D3"/>
    <w:rsid w:val="00F635BA"/>
    <w:rsid w:val="00F63CF2"/>
    <w:rsid w:val="00F645F3"/>
    <w:rsid w:val="00F64691"/>
    <w:rsid w:val="00F6553C"/>
    <w:rsid w:val="00F65F07"/>
    <w:rsid w:val="00F67567"/>
    <w:rsid w:val="00F7028F"/>
    <w:rsid w:val="00F710DB"/>
    <w:rsid w:val="00F716C5"/>
    <w:rsid w:val="00F719E1"/>
    <w:rsid w:val="00F72211"/>
    <w:rsid w:val="00F725BD"/>
    <w:rsid w:val="00F7265C"/>
    <w:rsid w:val="00F7276D"/>
    <w:rsid w:val="00F731F5"/>
    <w:rsid w:val="00F73E25"/>
    <w:rsid w:val="00F74326"/>
    <w:rsid w:val="00F74BF0"/>
    <w:rsid w:val="00F74BF2"/>
    <w:rsid w:val="00F7527C"/>
    <w:rsid w:val="00F758DB"/>
    <w:rsid w:val="00F75D16"/>
    <w:rsid w:val="00F764C4"/>
    <w:rsid w:val="00F80BD2"/>
    <w:rsid w:val="00F80F8D"/>
    <w:rsid w:val="00F8149E"/>
    <w:rsid w:val="00F817FA"/>
    <w:rsid w:val="00F8252C"/>
    <w:rsid w:val="00F825F2"/>
    <w:rsid w:val="00F82735"/>
    <w:rsid w:val="00F82A65"/>
    <w:rsid w:val="00F83243"/>
    <w:rsid w:val="00F8473F"/>
    <w:rsid w:val="00F84821"/>
    <w:rsid w:val="00F8486F"/>
    <w:rsid w:val="00F85973"/>
    <w:rsid w:val="00F85FF3"/>
    <w:rsid w:val="00F8687D"/>
    <w:rsid w:val="00F87DCE"/>
    <w:rsid w:val="00F90345"/>
    <w:rsid w:val="00F903F1"/>
    <w:rsid w:val="00F906D5"/>
    <w:rsid w:val="00F90CB3"/>
    <w:rsid w:val="00F90E56"/>
    <w:rsid w:val="00F90FC5"/>
    <w:rsid w:val="00F910AF"/>
    <w:rsid w:val="00F91881"/>
    <w:rsid w:val="00F91C5D"/>
    <w:rsid w:val="00F92184"/>
    <w:rsid w:val="00F92A5F"/>
    <w:rsid w:val="00F92ECB"/>
    <w:rsid w:val="00F93696"/>
    <w:rsid w:val="00F93881"/>
    <w:rsid w:val="00F939BF"/>
    <w:rsid w:val="00F93A5D"/>
    <w:rsid w:val="00F9480A"/>
    <w:rsid w:val="00F9518B"/>
    <w:rsid w:val="00F96D84"/>
    <w:rsid w:val="00F96DFD"/>
    <w:rsid w:val="00F97128"/>
    <w:rsid w:val="00FA03AE"/>
    <w:rsid w:val="00FA21CE"/>
    <w:rsid w:val="00FA312E"/>
    <w:rsid w:val="00FA3E89"/>
    <w:rsid w:val="00FA4E1D"/>
    <w:rsid w:val="00FA4EA8"/>
    <w:rsid w:val="00FA7D60"/>
    <w:rsid w:val="00FB0DE9"/>
    <w:rsid w:val="00FB30BD"/>
    <w:rsid w:val="00FB453F"/>
    <w:rsid w:val="00FB466B"/>
    <w:rsid w:val="00FB5CE5"/>
    <w:rsid w:val="00FB726B"/>
    <w:rsid w:val="00FC00E7"/>
    <w:rsid w:val="00FC1346"/>
    <w:rsid w:val="00FC16A6"/>
    <w:rsid w:val="00FC1A4C"/>
    <w:rsid w:val="00FC2D91"/>
    <w:rsid w:val="00FC30DD"/>
    <w:rsid w:val="00FC3AB3"/>
    <w:rsid w:val="00FC5503"/>
    <w:rsid w:val="00FC70B2"/>
    <w:rsid w:val="00FC73A2"/>
    <w:rsid w:val="00FC756C"/>
    <w:rsid w:val="00FC7D98"/>
    <w:rsid w:val="00FD2B21"/>
    <w:rsid w:val="00FD2E0B"/>
    <w:rsid w:val="00FD30C7"/>
    <w:rsid w:val="00FD42AE"/>
    <w:rsid w:val="00FD5C40"/>
    <w:rsid w:val="00FD673F"/>
    <w:rsid w:val="00FD6B22"/>
    <w:rsid w:val="00FD7B51"/>
    <w:rsid w:val="00FD7BA5"/>
    <w:rsid w:val="00FE173C"/>
    <w:rsid w:val="00FE299D"/>
    <w:rsid w:val="00FE2D22"/>
    <w:rsid w:val="00FE2E2F"/>
    <w:rsid w:val="00FE31E3"/>
    <w:rsid w:val="00FE35B7"/>
    <w:rsid w:val="00FE4D11"/>
    <w:rsid w:val="00FE53B6"/>
    <w:rsid w:val="00FE585D"/>
    <w:rsid w:val="00FE6201"/>
    <w:rsid w:val="00FE75B7"/>
    <w:rsid w:val="00FE7A86"/>
    <w:rsid w:val="00FF245F"/>
    <w:rsid w:val="00FF2FC8"/>
    <w:rsid w:val="00FF5595"/>
    <w:rsid w:val="00FF5FBF"/>
    <w:rsid w:val="00FF6569"/>
    <w:rsid w:val="00FF6C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6B5"/>
    <w:pPr>
      <w:suppressAutoHyphens/>
    </w:pPr>
    <w:rPr>
      <w:rFonts w:ascii="Arial" w:hAnsi="Arial"/>
      <w:sz w:val="24"/>
      <w:lang w:eastAsia="ar-SA"/>
    </w:rPr>
  </w:style>
  <w:style w:type="paragraph" w:styleId="Heading2">
    <w:name w:val="heading 2"/>
    <w:basedOn w:val="Normal"/>
    <w:next w:val="Normal"/>
    <w:link w:val="Heading2Char"/>
    <w:uiPriority w:val="9"/>
    <w:semiHidden/>
    <w:unhideWhenUsed/>
    <w:qFormat/>
    <w:rsid w:val="00E821A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qFormat/>
    <w:rsid w:val="00445A53"/>
    <w:pPr>
      <w:keepNext/>
      <w:numPr>
        <w:ilvl w:val="2"/>
        <w:numId w:val="1"/>
      </w:numPr>
      <w:outlineLvl w:val="2"/>
    </w:pPr>
    <w:rPr>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445A53"/>
  </w:style>
  <w:style w:type="character" w:customStyle="1" w:styleId="WW-Absatz-Standardschriftart">
    <w:name w:val="WW-Absatz-Standardschriftart"/>
    <w:rsid w:val="00445A53"/>
  </w:style>
  <w:style w:type="character" w:customStyle="1" w:styleId="DefaultParagraphFont1">
    <w:name w:val="Default Paragraph Font1"/>
    <w:rsid w:val="00445A53"/>
  </w:style>
  <w:style w:type="character" w:customStyle="1" w:styleId="WW-Absatz-Standardschriftart1">
    <w:name w:val="WW-Absatz-Standardschriftart1"/>
    <w:rsid w:val="00445A53"/>
  </w:style>
  <w:style w:type="character" w:customStyle="1" w:styleId="WW-Absatz-Standardschriftart11">
    <w:name w:val="WW-Absatz-Standardschriftart11"/>
    <w:rsid w:val="00445A53"/>
  </w:style>
  <w:style w:type="character" w:customStyle="1" w:styleId="WW-Absatz-Standardschriftart111">
    <w:name w:val="WW-Absatz-Standardschriftart111"/>
    <w:rsid w:val="00445A53"/>
  </w:style>
  <w:style w:type="character" w:customStyle="1" w:styleId="WW-DefaultParagraphFont">
    <w:name w:val="WW-Default Paragraph Font"/>
    <w:rsid w:val="00445A53"/>
  </w:style>
  <w:style w:type="character" w:customStyle="1" w:styleId="WW-Absatz-Standardschriftart1111">
    <w:name w:val="WW-Absatz-Standardschriftart1111"/>
    <w:rsid w:val="00445A53"/>
  </w:style>
  <w:style w:type="character" w:customStyle="1" w:styleId="WW8Num2z0">
    <w:name w:val="WW8Num2z0"/>
    <w:rsid w:val="00445A53"/>
    <w:rPr>
      <w:rFonts w:ascii="Symbol" w:hAnsi="Symbol"/>
    </w:rPr>
  </w:style>
  <w:style w:type="character" w:customStyle="1" w:styleId="WW-DefaultParagraphFont1">
    <w:name w:val="WW-Default Paragraph Font1"/>
    <w:rsid w:val="00445A53"/>
  </w:style>
  <w:style w:type="character" w:styleId="PageNumber">
    <w:name w:val="page number"/>
    <w:basedOn w:val="WW-DefaultParagraphFont1"/>
    <w:rsid w:val="00445A53"/>
  </w:style>
  <w:style w:type="character" w:customStyle="1" w:styleId="StyleArialBoldItalic">
    <w:name w:val="Style Arial Bold Italic"/>
    <w:basedOn w:val="WW-DefaultParagraphFont1"/>
    <w:rsid w:val="00445A53"/>
    <w:rPr>
      <w:rFonts w:ascii="Arial" w:hAnsi="Arial" w:cs="Arial"/>
      <w:b/>
      <w:bCs/>
      <w:i/>
      <w:iCs/>
    </w:rPr>
  </w:style>
  <w:style w:type="character" w:customStyle="1" w:styleId="BalloonTextChar">
    <w:name w:val="Balloon Text Char"/>
    <w:basedOn w:val="WW-DefaultParagraphFont1"/>
    <w:rsid w:val="00445A53"/>
    <w:rPr>
      <w:rFonts w:ascii="Tahoma" w:hAnsi="Tahoma" w:cs="Tahoma"/>
      <w:sz w:val="16"/>
      <w:szCs w:val="16"/>
    </w:rPr>
  </w:style>
  <w:style w:type="character" w:customStyle="1" w:styleId="NumberingSymbols">
    <w:name w:val="Numbering Symbols"/>
    <w:rsid w:val="00445A53"/>
  </w:style>
  <w:style w:type="paragraph" w:customStyle="1" w:styleId="Heading">
    <w:name w:val="Heading"/>
    <w:basedOn w:val="Normal"/>
    <w:next w:val="BodyText"/>
    <w:rsid w:val="00445A53"/>
    <w:pPr>
      <w:keepNext/>
      <w:spacing w:before="240" w:after="120"/>
    </w:pPr>
    <w:rPr>
      <w:rFonts w:eastAsia="MS Mincho" w:cs="Tahoma"/>
      <w:sz w:val="28"/>
      <w:szCs w:val="28"/>
    </w:rPr>
  </w:style>
  <w:style w:type="paragraph" w:styleId="BodyText">
    <w:name w:val="Body Text"/>
    <w:basedOn w:val="Normal"/>
    <w:rsid w:val="00445A53"/>
    <w:pPr>
      <w:spacing w:after="120"/>
    </w:pPr>
  </w:style>
  <w:style w:type="paragraph" w:styleId="List">
    <w:name w:val="List"/>
    <w:basedOn w:val="BodyText"/>
    <w:rsid w:val="00445A53"/>
    <w:rPr>
      <w:rFonts w:cs="Tahoma"/>
    </w:rPr>
  </w:style>
  <w:style w:type="paragraph" w:styleId="Caption">
    <w:name w:val="caption"/>
    <w:basedOn w:val="Normal"/>
    <w:qFormat/>
    <w:rsid w:val="00445A53"/>
    <w:pPr>
      <w:suppressLineNumbers/>
      <w:spacing w:before="120" w:after="120"/>
    </w:pPr>
    <w:rPr>
      <w:rFonts w:cs="Tahoma"/>
      <w:i/>
      <w:iCs/>
      <w:szCs w:val="24"/>
    </w:rPr>
  </w:style>
  <w:style w:type="paragraph" w:customStyle="1" w:styleId="Index">
    <w:name w:val="Index"/>
    <w:basedOn w:val="Normal"/>
    <w:rsid w:val="00445A53"/>
    <w:pPr>
      <w:suppressLineNumbers/>
    </w:pPr>
    <w:rPr>
      <w:rFonts w:cs="Tahoma"/>
    </w:rPr>
  </w:style>
  <w:style w:type="paragraph" w:styleId="Footer">
    <w:name w:val="footer"/>
    <w:basedOn w:val="Normal"/>
    <w:link w:val="FooterChar"/>
    <w:rsid w:val="00445A53"/>
  </w:style>
  <w:style w:type="paragraph" w:styleId="NoSpacing">
    <w:name w:val="No Spacing"/>
    <w:qFormat/>
    <w:rsid w:val="00445A53"/>
    <w:pPr>
      <w:widowControl w:val="0"/>
      <w:suppressAutoHyphens/>
      <w:jc w:val="both"/>
    </w:pPr>
    <w:rPr>
      <w:rFonts w:eastAsia="Arial"/>
      <w:lang w:eastAsia="ar-SA"/>
    </w:rPr>
  </w:style>
  <w:style w:type="paragraph" w:styleId="BalloonText">
    <w:name w:val="Balloon Text"/>
    <w:basedOn w:val="Normal"/>
    <w:rsid w:val="00445A53"/>
    <w:rPr>
      <w:rFonts w:ascii="Tahoma" w:hAnsi="Tahoma" w:cs="Tahoma"/>
      <w:sz w:val="16"/>
      <w:szCs w:val="16"/>
    </w:rPr>
  </w:style>
  <w:style w:type="paragraph" w:customStyle="1" w:styleId="Framecontents">
    <w:name w:val="Frame contents"/>
    <w:basedOn w:val="BodyText"/>
    <w:rsid w:val="00445A53"/>
  </w:style>
  <w:style w:type="paragraph" w:styleId="Header">
    <w:name w:val="header"/>
    <w:basedOn w:val="Normal"/>
    <w:rsid w:val="00445A53"/>
    <w:pPr>
      <w:suppressLineNumbers/>
      <w:tabs>
        <w:tab w:val="center" w:pos="4818"/>
        <w:tab w:val="right" w:pos="9637"/>
      </w:tabs>
    </w:pPr>
  </w:style>
  <w:style w:type="character" w:customStyle="1" w:styleId="FooterChar">
    <w:name w:val="Footer Char"/>
    <w:basedOn w:val="DefaultParagraphFont"/>
    <w:link w:val="Footer"/>
    <w:rsid w:val="008275EE"/>
    <w:rPr>
      <w:rFonts w:ascii="Arial" w:hAnsi="Arial"/>
      <w:sz w:val="24"/>
      <w:lang w:eastAsia="ar-SA"/>
    </w:rPr>
  </w:style>
  <w:style w:type="paragraph" w:customStyle="1" w:styleId="Default">
    <w:name w:val="Default"/>
    <w:rsid w:val="00450F51"/>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unhideWhenUsed/>
    <w:rsid w:val="00F350B5"/>
    <w:rPr>
      <w:color w:val="0000FF"/>
      <w:u w:val="single"/>
    </w:rPr>
  </w:style>
  <w:style w:type="paragraph" w:styleId="HTMLPreformatted">
    <w:name w:val="HTML Preformatted"/>
    <w:basedOn w:val="Normal"/>
    <w:link w:val="HTMLPreformattedChar"/>
    <w:uiPriority w:val="99"/>
    <w:semiHidden/>
    <w:unhideWhenUsed/>
    <w:rsid w:val="00935A04"/>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sid w:val="00935A04"/>
    <w:rPr>
      <w:rFonts w:ascii="Courier New" w:hAnsi="Courier New" w:cs="Courier New"/>
      <w:lang w:eastAsia="ar-SA"/>
    </w:rPr>
  </w:style>
  <w:style w:type="paragraph" w:styleId="BodyText3">
    <w:name w:val="Body Text 3"/>
    <w:basedOn w:val="Normal"/>
    <w:link w:val="BodyText3Char"/>
    <w:uiPriority w:val="99"/>
    <w:unhideWhenUsed/>
    <w:rsid w:val="007323E5"/>
    <w:pPr>
      <w:spacing w:after="120"/>
    </w:pPr>
    <w:rPr>
      <w:sz w:val="16"/>
      <w:szCs w:val="16"/>
    </w:rPr>
  </w:style>
  <w:style w:type="character" w:customStyle="1" w:styleId="BodyText3Char">
    <w:name w:val="Body Text 3 Char"/>
    <w:basedOn w:val="DefaultParagraphFont"/>
    <w:link w:val="BodyText3"/>
    <w:uiPriority w:val="99"/>
    <w:rsid w:val="007323E5"/>
    <w:rPr>
      <w:rFonts w:ascii="Arial" w:hAnsi="Arial"/>
      <w:sz w:val="16"/>
      <w:szCs w:val="16"/>
      <w:lang w:eastAsia="ar-SA"/>
    </w:rPr>
  </w:style>
  <w:style w:type="character" w:customStyle="1" w:styleId="usercontent">
    <w:name w:val="usercontent"/>
    <w:basedOn w:val="DefaultParagraphFont"/>
    <w:rsid w:val="001C46B9"/>
  </w:style>
  <w:style w:type="character" w:styleId="FollowedHyperlink">
    <w:name w:val="FollowedHyperlink"/>
    <w:basedOn w:val="DefaultParagraphFont"/>
    <w:uiPriority w:val="99"/>
    <w:semiHidden/>
    <w:unhideWhenUsed/>
    <w:rsid w:val="006C3692"/>
    <w:rPr>
      <w:color w:val="800080"/>
      <w:u w:val="single"/>
    </w:rPr>
  </w:style>
  <w:style w:type="character" w:styleId="Strong">
    <w:name w:val="Strong"/>
    <w:basedOn w:val="DefaultParagraphFont"/>
    <w:uiPriority w:val="22"/>
    <w:qFormat/>
    <w:rsid w:val="005C7EF2"/>
    <w:rPr>
      <w:b/>
      <w:bCs/>
    </w:rPr>
  </w:style>
  <w:style w:type="paragraph" w:styleId="FootnoteText">
    <w:name w:val="footnote text"/>
    <w:basedOn w:val="Normal"/>
    <w:link w:val="FootnoteTextChar"/>
    <w:uiPriority w:val="99"/>
    <w:semiHidden/>
    <w:unhideWhenUsed/>
    <w:rsid w:val="00C46256"/>
    <w:pPr>
      <w:suppressAutoHyphens w:val="0"/>
    </w:pPr>
    <w:rPr>
      <w:rFonts w:ascii="Calibri" w:eastAsia="Calibri" w:hAnsi="Calibri"/>
      <w:sz w:val="20"/>
      <w:lang w:eastAsia="en-US"/>
    </w:rPr>
  </w:style>
  <w:style w:type="character" w:customStyle="1" w:styleId="FootnoteTextChar">
    <w:name w:val="Footnote Text Char"/>
    <w:basedOn w:val="DefaultParagraphFont"/>
    <w:link w:val="FootnoteText"/>
    <w:uiPriority w:val="99"/>
    <w:semiHidden/>
    <w:rsid w:val="00C46256"/>
    <w:rPr>
      <w:rFonts w:ascii="Calibri" w:eastAsia="Calibri" w:hAnsi="Calibri"/>
      <w:lang w:eastAsia="en-US"/>
    </w:rPr>
  </w:style>
  <w:style w:type="character" w:styleId="FootnoteReference">
    <w:name w:val="footnote reference"/>
    <w:basedOn w:val="DefaultParagraphFont"/>
    <w:uiPriority w:val="99"/>
    <w:semiHidden/>
    <w:unhideWhenUsed/>
    <w:rsid w:val="00C46256"/>
    <w:rPr>
      <w:rFonts w:ascii="Times New Roman" w:hAnsi="Times New Roman" w:cs="Times New Roman" w:hint="default"/>
      <w:vertAlign w:val="superscript"/>
    </w:rPr>
  </w:style>
  <w:style w:type="paragraph" w:styleId="ListParagraph">
    <w:name w:val="List Paragraph"/>
    <w:basedOn w:val="Normal"/>
    <w:uiPriority w:val="99"/>
    <w:qFormat/>
    <w:rsid w:val="00147DD8"/>
    <w:pPr>
      <w:ind w:left="720"/>
      <w:contextualSpacing/>
    </w:pPr>
  </w:style>
  <w:style w:type="paragraph" w:styleId="NormalWeb">
    <w:name w:val="Normal (Web)"/>
    <w:basedOn w:val="Normal"/>
    <w:uiPriority w:val="99"/>
    <w:unhideWhenUsed/>
    <w:rsid w:val="00490512"/>
    <w:pPr>
      <w:suppressAutoHyphens w:val="0"/>
      <w:spacing w:before="100" w:beforeAutospacing="1" w:after="119"/>
    </w:pPr>
    <w:rPr>
      <w:rFonts w:ascii="Times New Roman" w:hAnsi="Times New Roman"/>
      <w:szCs w:val="24"/>
      <w:lang w:eastAsia="en-GB"/>
    </w:rPr>
  </w:style>
  <w:style w:type="character" w:customStyle="1" w:styleId="Heading2Char">
    <w:name w:val="Heading 2 Char"/>
    <w:basedOn w:val="DefaultParagraphFont"/>
    <w:link w:val="Heading2"/>
    <w:uiPriority w:val="9"/>
    <w:semiHidden/>
    <w:rsid w:val="00E821A8"/>
    <w:rPr>
      <w:rFonts w:asciiTheme="majorHAnsi" w:eastAsiaTheme="majorEastAsia" w:hAnsiTheme="majorHAnsi" w:cstheme="majorBidi"/>
      <w:b/>
      <w:bCs/>
      <w:color w:val="4F81BD" w:themeColor="accent1"/>
      <w:sz w:val="26"/>
      <w:szCs w:val="26"/>
      <w:lang w:eastAsia="ar-SA"/>
    </w:rPr>
  </w:style>
  <w:style w:type="paragraph" w:customStyle="1" w:styleId="Body">
    <w:name w:val="Body"/>
    <w:rsid w:val="00E821A8"/>
    <w:pPr>
      <w:pBdr>
        <w:top w:val="nil"/>
        <w:left w:val="nil"/>
        <w:bottom w:val="nil"/>
        <w:right w:val="nil"/>
        <w:between w:val="nil"/>
        <w:bar w:val="nil"/>
      </w:pBdr>
    </w:pPr>
    <w:rPr>
      <w:rFonts w:ascii="Helvetica" w:eastAsia="Arial Unicode MS" w:hAnsi="Helvetica" w:cs="Arial Unicode MS"/>
      <w:color w:val="000000"/>
      <w:sz w:val="22"/>
      <w:szCs w:val="22"/>
      <w:bdr w:val="nil"/>
      <w:lang w:val="en-US"/>
    </w:rPr>
  </w:style>
  <w:style w:type="character" w:styleId="CommentReference">
    <w:name w:val="annotation reference"/>
    <w:basedOn w:val="DefaultParagraphFont"/>
    <w:uiPriority w:val="99"/>
    <w:semiHidden/>
    <w:unhideWhenUsed/>
    <w:rsid w:val="00E821A8"/>
    <w:rPr>
      <w:sz w:val="16"/>
      <w:szCs w:val="16"/>
    </w:rPr>
  </w:style>
  <w:style w:type="character" w:customStyle="1" w:styleId="casenumber">
    <w:name w:val="casenumber"/>
    <w:basedOn w:val="DefaultParagraphFont"/>
    <w:rsid w:val="00EF4A9E"/>
  </w:style>
  <w:style w:type="character" w:customStyle="1" w:styleId="description">
    <w:name w:val="description"/>
    <w:basedOn w:val="DefaultParagraphFont"/>
    <w:rsid w:val="00EF4A9E"/>
  </w:style>
  <w:style w:type="character" w:customStyle="1" w:styleId="address">
    <w:name w:val="address"/>
    <w:basedOn w:val="DefaultParagraphFont"/>
    <w:rsid w:val="00EF4A9E"/>
  </w:style>
  <w:style w:type="character" w:customStyle="1" w:styleId="divider1">
    <w:name w:val="divider1"/>
    <w:basedOn w:val="DefaultParagraphFont"/>
    <w:rsid w:val="00B11B7F"/>
  </w:style>
  <w:style w:type="paragraph" w:styleId="BodyText2">
    <w:name w:val="Body Text 2"/>
    <w:basedOn w:val="Normal"/>
    <w:link w:val="BodyText2Char"/>
    <w:uiPriority w:val="99"/>
    <w:semiHidden/>
    <w:unhideWhenUsed/>
    <w:rsid w:val="00D74BEB"/>
    <w:pPr>
      <w:spacing w:after="120" w:line="480" w:lineRule="auto"/>
    </w:pPr>
  </w:style>
  <w:style w:type="character" w:customStyle="1" w:styleId="BodyText2Char">
    <w:name w:val="Body Text 2 Char"/>
    <w:basedOn w:val="DefaultParagraphFont"/>
    <w:link w:val="BodyText2"/>
    <w:uiPriority w:val="99"/>
    <w:semiHidden/>
    <w:rsid w:val="00D74BEB"/>
    <w:rPr>
      <w:rFonts w:ascii="Arial" w:hAnsi="Arial"/>
      <w:sz w:val="24"/>
      <w:lang w:eastAsia="ar-SA"/>
    </w:rPr>
  </w:style>
  <w:style w:type="table" w:styleId="TableGrid">
    <w:name w:val="Table Grid"/>
    <w:basedOn w:val="TableNormal"/>
    <w:uiPriority w:val="59"/>
    <w:rsid w:val="00D33A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6B5"/>
    <w:pPr>
      <w:suppressAutoHyphens/>
    </w:pPr>
    <w:rPr>
      <w:rFonts w:ascii="Arial" w:hAnsi="Arial"/>
      <w:sz w:val="24"/>
      <w:lang w:eastAsia="ar-SA"/>
    </w:rPr>
  </w:style>
  <w:style w:type="paragraph" w:styleId="Heading2">
    <w:name w:val="heading 2"/>
    <w:basedOn w:val="Normal"/>
    <w:next w:val="Normal"/>
    <w:link w:val="Heading2Char"/>
    <w:uiPriority w:val="9"/>
    <w:semiHidden/>
    <w:unhideWhenUsed/>
    <w:qFormat/>
    <w:rsid w:val="00E821A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qFormat/>
    <w:rsid w:val="00445A53"/>
    <w:pPr>
      <w:keepNext/>
      <w:numPr>
        <w:ilvl w:val="2"/>
        <w:numId w:val="1"/>
      </w:numPr>
      <w:outlineLvl w:val="2"/>
    </w:pPr>
    <w:rPr>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445A53"/>
  </w:style>
  <w:style w:type="character" w:customStyle="1" w:styleId="WW-Absatz-Standardschriftart">
    <w:name w:val="WW-Absatz-Standardschriftart"/>
    <w:rsid w:val="00445A53"/>
  </w:style>
  <w:style w:type="character" w:customStyle="1" w:styleId="DefaultParagraphFont1">
    <w:name w:val="Default Paragraph Font1"/>
    <w:rsid w:val="00445A53"/>
  </w:style>
  <w:style w:type="character" w:customStyle="1" w:styleId="WW-Absatz-Standardschriftart1">
    <w:name w:val="WW-Absatz-Standardschriftart1"/>
    <w:rsid w:val="00445A53"/>
  </w:style>
  <w:style w:type="character" w:customStyle="1" w:styleId="WW-Absatz-Standardschriftart11">
    <w:name w:val="WW-Absatz-Standardschriftart11"/>
    <w:rsid w:val="00445A53"/>
  </w:style>
  <w:style w:type="character" w:customStyle="1" w:styleId="WW-Absatz-Standardschriftart111">
    <w:name w:val="WW-Absatz-Standardschriftart111"/>
    <w:rsid w:val="00445A53"/>
  </w:style>
  <w:style w:type="character" w:customStyle="1" w:styleId="WW-DefaultParagraphFont">
    <w:name w:val="WW-Default Paragraph Font"/>
    <w:rsid w:val="00445A53"/>
  </w:style>
  <w:style w:type="character" w:customStyle="1" w:styleId="WW-Absatz-Standardschriftart1111">
    <w:name w:val="WW-Absatz-Standardschriftart1111"/>
    <w:rsid w:val="00445A53"/>
  </w:style>
  <w:style w:type="character" w:customStyle="1" w:styleId="WW8Num2z0">
    <w:name w:val="WW8Num2z0"/>
    <w:rsid w:val="00445A53"/>
    <w:rPr>
      <w:rFonts w:ascii="Symbol" w:hAnsi="Symbol"/>
    </w:rPr>
  </w:style>
  <w:style w:type="character" w:customStyle="1" w:styleId="WW-DefaultParagraphFont1">
    <w:name w:val="WW-Default Paragraph Font1"/>
    <w:rsid w:val="00445A53"/>
  </w:style>
  <w:style w:type="character" w:styleId="PageNumber">
    <w:name w:val="page number"/>
    <w:basedOn w:val="WW-DefaultParagraphFont1"/>
    <w:rsid w:val="00445A53"/>
  </w:style>
  <w:style w:type="character" w:customStyle="1" w:styleId="StyleArialBoldItalic">
    <w:name w:val="Style Arial Bold Italic"/>
    <w:basedOn w:val="WW-DefaultParagraphFont1"/>
    <w:rsid w:val="00445A53"/>
    <w:rPr>
      <w:rFonts w:ascii="Arial" w:hAnsi="Arial" w:cs="Arial"/>
      <w:b/>
      <w:bCs/>
      <w:i/>
      <w:iCs/>
    </w:rPr>
  </w:style>
  <w:style w:type="character" w:customStyle="1" w:styleId="BalloonTextChar">
    <w:name w:val="Balloon Text Char"/>
    <w:basedOn w:val="WW-DefaultParagraphFont1"/>
    <w:rsid w:val="00445A53"/>
    <w:rPr>
      <w:rFonts w:ascii="Tahoma" w:hAnsi="Tahoma" w:cs="Tahoma"/>
      <w:sz w:val="16"/>
      <w:szCs w:val="16"/>
    </w:rPr>
  </w:style>
  <w:style w:type="character" w:customStyle="1" w:styleId="NumberingSymbols">
    <w:name w:val="Numbering Symbols"/>
    <w:rsid w:val="00445A53"/>
  </w:style>
  <w:style w:type="paragraph" w:customStyle="1" w:styleId="Heading">
    <w:name w:val="Heading"/>
    <w:basedOn w:val="Normal"/>
    <w:next w:val="BodyText"/>
    <w:rsid w:val="00445A53"/>
    <w:pPr>
      <w:keepNext/>
      <w:spacing w:before="240" w:after="120"/>
    </w:pPr>
    <w:rPr>
      <w:rFonts w:eastAsia="MS Mincho" w:cs="Tahoma"/>
      <w:sz w:val="28"/>
      <w:szCs w:val="28"/>
    </w:rPr>
  </w:style>
  <w:style w:type="paragraph" w:styleId="BodyText">
    <w:name w:val="Body Text"/>
    <w:basedOn w:val="Normal"/>
    <w:rsid w:val="00445A53"/>
    <w:pPr>
      <w:spacing w:after="120"/>
    </w:pPr>
  </w:style>
  <w:style w:type="paragraph" w:styleId="List">
    <w:name w:val="List"/>
    <w:basedOn w:val="BodyText"/>
    <w:rsid w:val="00445A53"/>
    <w:rPr>
      <w:rFonts w:cs="Tahoma"/>
    </w:rPr>
  </w:style>
  <w:style w:type="paragraph" w:styleId="Caption">
    <w:name w:val="caption"/>
    <w:basedOn w:val="Normal"/>
    <w:qFormat/>
    <w:rsid w:val="00445A53"/>
    <w:pPr>
      <w:suppressLineNumbers/>
      <w:spacing w:before="120" w:after="120"/>
    </w:pPr>
    <w:rPr>
      <w:rFonts w:cs="Tahoma"/>
      <w:i/>
      <w:iCs/>
      <w:szCs w:val="24"/>
    </w:rPr>
  </w:style>
  <w:style w:type="paragraph" w:customStyle="1" w:styleId="Index">
    <w:name w:val="Index"/>
    <w:basedOn w:val="Normal"/>
    <w:rsid w:val="00445A53"/>
    <w:pPr>
      <w:suppressLineNumbers/>
    </w:pPr>
    <w:rPr>
      <w:rFonts w:cs="Tahoma"/>
    </w:rPr>
  </w:style>
  <w:style w:type="paragraph" w:styleId="Footer">
    <w:name w:val="footer"/>
    <w:basedOn w:val="Normal"/>
    <w:link w:val="FooterChar"/>
    <w:rsid w:val="00445A53"/>
  </w:style>
  <w:style w:type="paragraph" w:styleId="NoSpacing">
    <w:name w:val="No Spacing"/>
    <w:qFormat/>
    <w:rsid w:val="00445A53"/>
    <w:pPr>
      <w:widowControl w:val="0"/>
      <w:suppressAutoHyphens/>
      <w:jc w:val="both"/>
    </w:pPr>
    <w:rPr>
      <w:rFonts w:eastAsia="Arial"/>
      <w:lang w:eastAsia="ar-SA"/>
    </w:rPr>
  </w:style>
  <w:style w:type="paragraph" w:styleId="BalloonText">
    <w:name w:val="Balloon Text"/>
    <w:basedOn w:val="Normal"/>
    <w:rsid w:val="00445A53"/>
    <w:rPr>
      <w:rFonts w:ascii="Tahoma" w:hAnsi="Tahoma" w:cs="Tahoma"/>
      <w:sz w:val="16"/>
      <w:szCs w:val="16"/>
    </w:rPr>
  </w:style>
  <w:style w:type="paragraph" w:customStyle="1" w:styleId="Framecontents">
    <w:name w:val="Frame contents"/>
    <w:basedOn w:val="BodyText"/>
    <w:rsid w:val="00445A53"/>
  </w:style>
  <w:style w:type="paragraph" w:styleId="Header">
    <w:name w:val="header"/>
    <w:basedOn w:val="Normal"/>
    <w:rsid w:val="00445A53"/>
    <w:pPr>
      <w:suppressLineNumbers/>
      <w:tabs>
        <w:tab w:val="center" w:pos="4818"/>
        <w:tab w:val="right" w:pos="9637"/>
      </w:tabs>
    </w:pPr>
  </w:style>
  <w:style w:type="character" w:customStyle="1" w:styleId="FooterChar">
    <w:name w:val="Footer Char"/>
    <w:basedOn w:val="DefaultParagraphFont"/>
    <w:link w:val="Footer"/>
    <w:rsid w:val="008275EE"/>
    <w:rPr>
      <w:rFonts w:ascii="Arial" w:hAnsi="Arial"/>
      <w:sz w:val="24"/>
      <w:lang w:eastAsia="ar-SA"/>
    </w:rPr>
  </w:style>
  <w:style w:type="paragraph" w:customStyle="1" w:styleId="Default">
    <w:name w:val="Default"/>
    <w:rsid w:val="00450F51"/>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unhideWhenUsed/>
    <w:rsid w:val="00F350B5"/>
    <w:rPr>
      <w:color w:val="0000FF"/>
      <w:u w:val="single"/>
    </w:rPr>
  </w:style>
  <w:style w:type="paragraph" w:styleId="HTMLPreformatted">
    <w:name w:val="HTML Preformatted"/>
    <w:basedOn w:val="Normal"/>
    <w:link w:val="HTMLPreformattedChar"/>
    <w:uiPriority w:val="99"/>
    <w:semiHidden/>
    <w:unhideWhenUsed/>
    <w:rsid w:val="00935A04"/>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sid w:val="00935A04"/>
    <w:rPr>
      <w:rFonts w:ascii="Courier New" w:hAnsi="Courier New" w:cs="Courier New"/>
      <w:lang w:eastAsia="ar-SA"/>
    </w:rPr>
  </w:style>
  <w:style w:type="paragraph" w:styleId="BodyText3">
    <w:name w:val="Body Text 3"/>
    <w:basedOn w:val="Normal"/>
    <w:link w:val="BodyText3Char"/>
    <w:uiPriority w:val="99"/>
    <w:unhideWhenUsed/>
    <w:rsid w:val="007323E5"/>
    <w:pPr>
      <w:spacing w:after="120"/>
    </w:pPr>
    <w:rPr>
      <w:sz w:val="16"/>
      <w:szCs w:val="16"/>
    </w:rPr>
  </w:style>
  <w:style w:type="character" w:customStyle="1" w:styleId="BodyText3Char">
    <w:name w:val="Body Text 3 Char"/>
    <w:basedOn w:val="DefaultParagraphFont"/>
    <w:link w:val="BodyText3"/>
    <w:uiPriority w:val="99"/>
    <w:rsid w:val="007323E5"/>
    <w:rPr>
      <w:rFonts w:ascii="Arial" w:hAnsi="Arial"/>
      <w:sz w:val="16"/>
      <w:szCs w:val="16"/>
      <w:lang w:eastAsia="ar-SA"/>
    </w:rPr>
  </w:style>
  <w:style w:type="character" w:customStyle="1" w:styleId="usercontent">
    <w:name w:val="usercontent"/>
    <w:basedOn w:val="DefaultParagraphFont"/>
    <w:rsid w:val="001C46B9"/>
  </w:style>
  <w:style w:type="character" w:styleId="FollowedHyperlink">
    <w:name w:val="FollowedHyperlink"/>
    <w:basedOn w:val="DefaultParagraphFont"/>
    <w:uiPriority w:val="99"/>
    <w:semiHidden/>
    <w:unhideWhenUsed/>
    <w:rsid w:val="006C3692"/>
    <w:rPr>
      <w:color w:val="800080"/>
      <w:u w:val="single"/>
    </w:rPr>
  </w:style>
  <w:style w:type="character" w:styleId="Strong">
    <w:name w:val="Strong"/>
    <w:basedOn w:val="DefaultParagraphFont"/>
    <w:uiPriority w:val="22"/>
    <w:qFormat/>
    <w:rsid w:val="005C7EF2"/>
    <w:rPr>
      <w:b/>
      <w:bCs/>
    </w:rPr>
  </w:style>
  <w:style w:type="paragraph" w:styleId="FootnoteText">
    <w:name w:val="footnote text"/>
    <w:basedOn w:val="Normal"/>
    <w:link w:val="FootnoteTextChar"/>
    <w:uiPriority w:val="99"/>
    <w:semiHidden/>
    <w:unhideWhenUsed/>
    <w:rsid w:val="00C46256"/>
    <w:pPr>
      <w:suppressAutoHyphens w:val="0"/>
    </w:pPr>
    <w:rPr>
      <w:rFonts w:ascii="Calibri" w:eastAsia="Calibri" w:hAnsi="Calibri"/>
      <w:sz w:val="20"/>
      <w:lang w:eastAsia="en-US"/>
    </w:rPr>
  </w:style>
  <w:style w:type="character" w:customStyle="1" w:styleId="FootnoteTextChar">
    <w:name w:val="Footnote Text Char"/>
    <w:basedOn w:val="DefaultParagraphFont"/>
    <w:link w:val="FootnoteText"/>
    <w:uiPriority w:val="99"/>
    <w:semiHidden/>
    <w:rsid w:val="00C46256"/>
    <w:rPr>
      <w:rFonts w:ascii="Calibri" w:eastAsia="Calibri" w:hAnsi="Calibri"/>
      <w:lang w:eastAsia="en-US"/>
    </w:rPr>
  </w:style>
  <w:style w:type="character" w:styleId="FootnoteReference">
    <w:name w:val="footnote reference"/>
    <w:basedOn w:val="DefaultParagraphFont"/>
    <w:uiPriority w:val="99"/>
    <w:semiHidden/>
    <w:unhideWhenUsed/>
    <w:rsid w:val="00C46256"/>
    <w:rPr>
      <w:rFonts w:ascii="Times New Roman" w:hAnsi="Times New Roman" w:cs="Times New Roman" w:hint="default"/>
      <w:vertAlign w:val="superscript"/>
    </w:rPr>
  </w:style>
  <w:style w:type="paragraph" w:styleId="ListParagraph">
    <w:name w:val="List Paragraph"/>
    <w:basedOn w:val="Normal"/>
    <w:uiPriority w:val="99"/>
    <w:qFormat/>
    <w:rsid w:val="00147DD8"/>
    <w:pPr>
      <w:ind w:left="720"/>
      <w:contextualSpacing/>
    </w:pPr>
  </w:style>
  <w:style w:type="paragraph" w:styleId="NormalWeb">
    <w:name w:val="Normal (Web)"/>
    <w:basedOn w:val="Normal"/>
    <w:uiPriority w:val="99"/>
    <w:unhideWhenUsed/>
    <w:rsid w:val="00490512"/>
    <w:pPr>
      <w:suppressAutoHyphens w:val="0"/>
      <w:spacing w:before="100" w:beforeAutospacing="1" w:after="119"/>
    </w:pPr>
    <w:rPr>
      <w:rFonts w:ascii="Times New Roman" w:hAnsi="Times New Roman"/>
      <w:szCs w:val="24"/>
      <w:lang w:eastAsia="en-GB"/>
    </w:rPr>
  </w:style>
  <w:style w:type="character" w:customStyle="1" w:styleId="Heading2Char">
    <w:name w:val="Heading 2 Char"/>
    <w:basedOn w:val="DefaultParagraphFont"/>
    <w:link w:val="Heading2"/>
    <w:uiPriority w:val="9"/>
    <w:semiHidden/>
    <w:rsid w:val="00E821A8"/>
    <w:rPr>
      <w:rFonts w:asciiTheme="majorHAnsi" w:eastAsiaTheme="majorEastAsia" w:hAnsiTheme="majorHAnsi" w:cstheme="majorBidi"/>
      <w:b/>
      <w:bCs/>
      <w:color w:val="4F81BD" w:themeColor="accent1"/>
      <w:sz w:val="26"/>
      <w:szCs w:val="26"/>
      <w:lang w:eastAsia="ar-SA"/>
    </w:rPr>
  </w:style>
  <w:style w:type="paragraph" w:customStyle="1" w:styleId="Body">
    <w:name w:val="Body"/>
    <w:rsid w:val="00E821A8"/>
    <w:pPr>
      <w:pBdr>
        <w:top w:val="nil"/>
        <w:left w:val="nil"/>
        <w:bottom w:val="nil"/>
        <w:right w:val="nil"/>
        <w:between w:val="nil"/>
        <w:bar w:val="nil"/>
      </w:pBdr>
    </w:pPr>
    <w:rPr>
      <w:rFonts w:ascii="Helvetica" w:eastAsia="Arial Unicode MS" w:hAnsi="Helvetica" w:cs="Arial Unicode MS"/>
      <w:color w:val="000000"/>
      <w:sz w:val="22"/>
      <w:szCs w:val="22"/>
      <w:bdr w:val="nil"/>
      <w:lang w:val="en-US"/>
    </w:rPr>
  </w:style>
  <w:style w:type="character" w:styleId="CommentReference">
    <w:name w:val="annotation reference"/>
    <w:basedOn w:val="DefaultParagraphFont"/>
    <w:uiPriority w:val="99"/>
    <w:semiHidden/>
    <w:unhideWhenUsed/>
    <w:rsid w:val="00E821A8"/>
    <w:rPr>
      <w:sz w:val="16"/>
      <w:szCs w:val="16"/>
    </w:rPr>
  </w:style>
  <w:style w:type="character" w:customStyle="1" w:styleId="casenumber">
    <w:name w:val="casenumber"/>
    <w:basedOn w:val="DefaultParagraphFont"/>
    <w:rsid w:val="00EF4A9E"/>
  </w:style>
  <w:style w:type="character" w:customStyle="1" w:styleId="description">
    <w:name w:val="description"/>
    <w:basedOn w:val="DefaultParagraphFont"/>
    <w:rsid w:val="00EF4A9E"/>
  </w:style>
  <w:style w:type="character" w:customStyle="1" w:styleId="address">
    <w:name w:val="address"/>
    <w:basedOn w:val="DefaultParagraphFont"/>
    <w:rsid w:val="00EF4A9E"/>
  </w:style>
  <w:style w:type="character" w:customStyle="1" w:styleId="divider1">
    <w:name w:val="divider1"/>
    <w:basedOn w:val="DefaultParagraphFont"/>
    <w:rsid w:val="00B11B7F"/>
  </w:style>
  <w:style w:type="paragraph" w:styleId="BodyText2">
    <w:name w:val="Body Text 2"/>
    <w:basedOn w:val="Normal"/>
    <w:link w:val="BodyText2Char"/>
    <w:uiPriority w:val="99"/>
    <w:semiHidden/>
    <w:unhideWhenUsed/>
    <w:rsid w:val="00D74BEB"/>
    <w:pPr>
      <w:spacing w:after="120" w:line="480" w:lineRule="auto"/>
    </w:pPr>
  </w:style>
  <w:style w:type="character" w:customStyle="1" w:styleId="BodyText2Char">
    <w:name w:val="Body Text 2 Char"/>
    <w:basedOn w:val="DefaultParagraphFont"/>
    <w:link w:val="BodyText2"/>
    <w:uiPriority w:val="99"/>
    <w:semiHidden/>
    <w:rsid w:val="00D74BEB"/>
    <w:rPr>
      <w:rFonts w:ascii="Arial" w:hAnsi="Arial"/>
      <w:sz w:val="24"/>
      <w:lang w:eastAsia="ar-SA"/>
    </w:rPr>
  </w:style>
  <w:style w:type="table" w:styleId="TableGrid">
    <w:name w:val="Table Grid"/>
    <w:basedOn w:val="TableNormal"/>
    <w:uiPriority w:val="59"/>
    <w:rsid w:val="00D33A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7595">
      <w:bodyDiv w:val="1"/>
      <w:marLeft w:val="0"/>
      <w:marRight w:val="0"/>
      <w:marTop w:val="0"/>
      <w:marBottom w:val="0"/>
      <w:divBdr>
        <w:top w:val="none" w:sz="0" w:space="0" w:color="auto"/>
        <w:left w:val="none" w:sz="0" w:space="0" w:color="auto"/>
        <w:bottom w:val="none" w:sz="0" w:space="0" w:color="auto"/>
        <w:right w:val="none" w:sz="0" w:space="0" w:color="auto"/>
      </w:divBdr>
    </w:div>
    <w:div w:id="6298695">
      <w:bodyDiv w:val="1"/>
      <w:marLeft w:val="0"/>
      <w:marRight w:val="0"/>
      <w:marTop w:val="0"/>
      <w:marBottom w:val="0"/>
      <w:divBdr>
        <w:top w:val="none" w:sz="0" w:space="0" w:color="auto"/>
        <w:left w:val="none" w:sz="0" w:space="0" w:color="auto"/>
        <w:bottom w:val="none" w:sz="0" w:space="0" w:color="auto"/>
        <w:right w:val="none" w:sz="0" w:space="0" w:color="auto"/>
      </w:divBdr>
    </w:div>
    <w:div w:id="7758481">
      <w:bodyDiv w:val="1"/>
      <w:marLeft w:val="0"/>
      <w:marRight w:val="0"/>
      <w:marTop w:val="0"/>
      <w:marBottom w:val="0"/>
      <w:divBdr>
        <w:top w:val="none" w:sz="0" w:space="0" w:color="auto"/>
        <w:left w:val="none" w:sz="0" w:space="0" w:color="auto"/>
        <w:bottom w:val="none" w:sz="0" w:space="0" w:color="auto"/>
        <w:right w:val="none" w:sz="0" w:space="0" w:color="auto"/>
      </w:divBdr>
    </w:div>
    <w:div w:id="11811325">
      <w:bodyDiv w:val="1"/>
      <w:marLeft w:val="0"/>
      <w:marRight w:val="0"/>
      <w:marTop w:val="0"/>
      <w:marBottom w:val="0"/>
      <w:divBdr>
        <w:top w:val="none" w:sz="0" w:space="0" w:color="auto"/>
        <w:left w:val="none" w:sz="0" w:space="0" w:color="auto"/>
        <w:bottom w:val="none" w:sz="0" w:space="0" w:color="auto"/>
        <w:right w:val="none" w:sz="0" w:space="0" w:color="auto"/>
      </w:divBdr>
    </w:div>
    <w:div w:id="13701637">
      <w:bodyDiv w:val="1"/>
      <w:marLeft w:val="0"/>
      <w:marRight w:val="0"/>
      <w:marTop w:val="0"/>
      <w:marBottom w:val="0"/>
      <w:divBdr>
        <w:top w:val="none" w:sz="0" w:space="0" w:color="auto"/>
        <w:left w:val="none" w:sz="0" w:space="0" w:color="auto"/>
        <w:bottom w:val="none" w:sz="0" w:space="0" w:color="auto"/>
        <w:right w:val="none" w:sz="0" w:space="0" w:color="auto"/>
      </w:divBdr>
    </w:div>
    <w:div w:id="21371811">
      <w:bodyDiv w:val="1"/>
      <w:marLeft w:val="0"/>
      <w:marRight w:val="0"/>
      <w:marTop w:val="0"/>
      <w:marBottom w:val="0"/>
      <w:divBdr>
        <w:top w:val="none" w:sz="0" w:space="0" w:color="auto"/>
        <w:left w:val="none" w:sz="0" w:space="0" w:color="auto"/>
        <w:bottom w:val="none" w:sz="0" w:space="0" w:color="auto"/>
        <w:right w:val="none" w:sz="0" w:space="0" w:color="auto"/>
      </w:divBdr>
    </w:div>
    <w:div w:id="21442927">
      <w:bodyDiv w:val="1"/>
      <w:marLeft w:val="0"/>
      <w:marRight w:val="0"/>
      <w:marTop w:val="0"/>
      <w:marBottom w:val="0"/>
      <w:divBdr>
        <w:top w:val="none" w:sz="0" w:space="0" w:color="auto"/>
        <w:left w:val="none" w:sz="0" w:space="0" w:color="auto"/>
        <w:bottom w:val="none" w:sz="0" w:space="0" w:color="auto"/>
        <w:right w:val="none" w:sz="0" w:space="0" w:color="auto"/>
      </w:divBdr>
    </w:div>
    <w:div w:id="23676351">
      <w:bodyDiv w:val="1"/>
      <w:marLeft w:val="0"/>
      <w:marRight w:val="0"/>
      <w:marTop w:val="0"/>
      <w:marBottom w:val="0"/>
      <w:divBdr>
        <w:top w:val="none" w:sz="0" w:space="0" w:color="auto"/>
        <w:left w:val="none" w:sz="0" w:space="0" w:color="auto"/>
        <w:bottom w:val="none" w:sz="0" w:space="0" w:color="auto"/>
        <w:right w:val="none" w:sz="0" w:space="0" w:color="auto"/>
      </w:divBdr>
    </w:div>
    <w:div w:id="24454543">
      <w:bodyDiv w:val="1"/>
      <w:marLeft w:val="0"/>
      <w:marRight w:val="0"/>
      <w:marTop w:val="0"/>
      <w:marBottom w:val="0"/>
      <w:divBdr>
        <w:top w:val="none" w:sz="0" w:space="0" w:color="auto"/>
        <w:left w:val="none" w:sz="0" w:space="0" w:color="auto"/>
        <w:bottom w:val="none" w:sz="0" w:space="0" w:color="auto"/>
        <w:right w:val="none" w:sz="0" w:space="0" w:color="auto"/>
      </w:divBdr>
    </w:div>
    <w:div w:id="29111568">
      <w:bodyDiv w:val="1"/>
      <w:marLeft w:val="0"/>
      <w:marRight w:val="0"/>
      <w:marTop w:val="0"/>
      <w:marBottom w:val="0"/>
      <w:divBdr>
        <w:top w:val="none" w:sz="0" w:space="0" w:color="auto"/>
        <w:left w:val="none" w:sz="0" w:space="0" w:color="auto"/>
        <w:bottom w:val="none" w:sz="0" w:space="0" w:color="auto"/>
        <w:right w:val="none" w:sz="0" w:space="0" w:color="auto"/>
      </w:divBdr>
    </w:div>
    <w:div w:id="30688120">
      <w:bodyDiv w:val="1"/>
      <w:marLeft w:val="0"/>
      <w:marRight w:val="0"/>
      <w:marTop w:val="0"/>
      <w:marBottom w:val="0"/>
      <w:divBdr>
        <w:top w:val="none" w:sz="0" w:space="0" w:color="auto"/>
        <w:left w:val="none" w:sz="0" w:space="0" w:color="auto"/>
        <w:bottom w:val="none" w:sz="0" w:space="0" w:color="auto"/>
        <w:right w:val="none" w:sz="0" w:space="0" w:color="auto"/>
      </w:divBdr>
    </w:div>
    <w:div w:id="40832841">
      <w:bodyDiv w:val="1"/>
      <w:marLeft w:val="0"/>
      <w:marRight w:val="0"/>
      <w:marTop w:val="0"/>
      <w:marBottom w:val="0"/>
      <w:divBdr>
        <w:top w:val="none" w:sz="0" w:space="0" w:color="auto"/>
        <w:left w:val="none" w:sz="0" w:space="0" w:color="auto"/>
        <w:bottom w:val="none" w:sz="0" w:space="0" w:color="auto"/>
        <w:right w:val="none" w:sz="0" w:space="0" w:color="auto"/>
      </w:divBdr>
    </w:div>
    <w:div w:id="59136898">
      <w:bodyDiv w:val="1"/>
      <w:marLeft w:val="0"/>
      <w:marRight w:val="0"/>
      <w:marTop w:val="0"/>
      <w:marBottom w:val="0"/>
      <w:divBdr>
        <w:top w:val="none" w:sz="0" w:space="0" w:color="auto"/>
        <w:left w:val="none" w:sz="0" w:space="0" w:color="auto"/>
        <w:bottom w:val="none" w:sz="0" w:space="0" w:color="auto"/>
        <w:right w:val="none" w:sz="0" w:space="0" w:color="auto"/>
      </w:divBdr>
    </w:div>
    <w:div w:id="60298277">
      <w:bodyDiv w:val="1"/>
      <w:marLeft w:val="0"/>
      <w:marRight w:val="0"/>
      <w:marTop w:val="0"/>
      <w:marBottom w:val="0"/>
      <w:divBdr>
        <w:top w:val="none" w:sz="0" w:space="0" w:color="auto"/>
        <w:left w:val="none" w:sz="0" w:space="0" w:color="auto"/>
        <w:bottom w:val="none" w:sz="0" w:space="0" w:color="auto"/>
        <w:right w:val="none" w:sz="0" w:space="0" w:color="auto"/>
      </w:divBdr>
    </w:div>
    <w:div w:id="60906679">
      <w:bodyDiv w:val="1"/>
      <w:marLeft w:val="0"/>
      <w:marRight w:val="0"/>
      <w:marTop w:val="0"/>
      <w:marBottom w:val="0"/>
      <w:divBdr>
        <w:top w:val="none" w:sz="0" w:space="0" w:color="auto"/>
        <w:left w:val="none" w:sz="0" w:space="0" w:color="auto"/>
        <w:bottom w:val="none" w:sz="0" w:space="0" w:color="auto"/>
        <w:right w:val="none" w:sz="0" w:space="0" w:color="auto"/>
      </w:divBdr>
    </w:div>
    <w:div w:id="64844093">
      <w:bodyDiv w:val="1"/>
      <w:marLeft w:val="0"/>
      <w:marRight w:val="0"/>
      <w:marTop w:val="0"/>
      <w:marBottom w:val="0"/>
      <w:divBdr>
        <w:top w:val="none" w:sz="0" w:space="0" w:color="auto"/>
        <w:left w:val="none" w:sz="0" w:space="0" w:color="auto"/>
        <w:bottom w:val="none" w:sz="0" w:space="0" w:color="auto"/>
        <w:right w:val="none" w:sz="0" w:space="0" w:color="auto"/>
      </w:divBdr>
    </w:div>
    <w:div w:id="66416077">
      <w:bodyDiv w:val="1"/>
      <w:marLeft w:val="0"/>
      <w:marRight w:val="0"/>
      <w:marTop w:val="0"/>
      <w:marBottom w:val="0"/>
      <w:divBdr>
        <w:top w:val="none" w:sz="0" w:space="0" w:color="auto"/>
        <w:left w:val="none" w:sz="0" w:space="0" w:color="auto"/>
        <w:bottom w:val="none" w:sz="0" w:space="0" w:color="auto"/>
        <w:right w:val="none" w:sz="0" w:space="0" w:color="auto"/>
      </w:divBdr>
    </w:div>
    <w:div w:id="70129825">
      <w:bodyDiv w:val="1"/>
      <w:marLeft w:val="0"/>
      <w:marRight w:val="0"/>
      <w:marTop w:val="0"/>
      <w:marBottom w:val="0"/>
      <w:divBdr>
        <w:top w:val="none" w:sz="0" w:space="0" w:color="auto"/>
        <w:left w:val="none" w:sz="0" w:space="0" w:color="auto"/>
        <w:bottom w:val="none" w:sz="0" w:space="0" w:color="auto"/>
        <w:right w:val="none" w:sz="0" w:space="0" w:color="auto"/>
      </w:divBdr>
    </w:div>
    <w:div w:id="70589086">
      <w:bodyDiv w:val="1"/>
      <w:marLeft w:val="0"/>
      <w:marRight w:val="0"/>
      <w:marTop w:val="0"/>
      <w:marBottom w:val="0"/>
      <w:divBdr>
        <w:top w:val="none" w:sz="0" w:space="0" w:color="auto"/>
        <w:left w:val="none" w:sz="0" w:space="0" w:color="auto"/>
        <w:bottom w:val="none" w:sz="0" w:space="0" w:color="auto"/>
        <w:right w:val="none" w:sz="0" w:space="0" w:color="auto"/>
      </w:divBdr>
    </w:div>
    <w:div w:id="77678075">
      <w:bodyDiv w:val="1"/>
      <w:marLeft w:val="0"/>
      <w:marRight w:val="0"/>
      <w:marTop w:val="0"/>
      <w:marBottom w:val="0"/>
      <w:divBdr>
        <w:top w:val="none" w:sz="0" w:space="0" w:color="auto"/>
        <w:left w:val="none" w:sz="0" w:space="0" w:color="auto"/>
        <w:bottom w:val="none" w:sz="0" w:space="0" w:color="auto"/>
        <w:right w:val="none" w:sz="0" w:space="0" w:color="auto"/>
      </w:divBdr>
    </w:div>
    <w:div w:id="79524577">
      <w:bodyDiv w:val="1"/>
      <w:marLeft w:val="0"/>
      <w:marRight w:val="0"/>
      <w:marTop w:val="0"/>
      <w:marBottom w:val="0"/>
      <w:divBdr>
        <w:top w:val="none" w:sz="0" w:space="0" w:color="auto"/>
        <w:left w:val="none" w:sz="0" w:space="0" w:color="auto"/>
        <w:bottom w:val="none" w:sz="0" w:space="0" w:color="auto"/>
        <w:right w:val="none" w:sz="0" w:space="0" w:color="auto"/>
      </w:divBdr>
    </w:div>
    <w:div w:id="85544801">
      <w:bodyDiv w:val="1"/>
      <w:marLeft w:val="0"/>
      <w:marRight w:val="0"/>
      <w:marTop w:val="0"/>
      <w:marBottom w:val="0"/>
      <w:divBdr>
        <w:top w:val="none" w:sz="0" w:space="0" w:color="auto"/>
        <w:left w:val="none" w:sz="0" w:space="0" w:color="auto"/>
        <w:bottom w:val="none" w:sz="0" w:space="0" w:color="auto"/>
        <w:right w:val="none" w:sz="0" w:space="0" w:color="auto"/>
      </w:divBdr>
    </w:div>
    <w:div w:id="89006219">
      <w:bodyDiv w:val="1"/>
      <w:marLeft w:val="0"/>
      <w:marRight w:val="0"/>
      <w:marTop w:val="0"/>
      <w:marBottom w:val="0"/>
      <w:divBdr>
        <w:top w:val="none" w:sz="0" w:space="0" w:color="auto"/>
        <w:left w:val="none" w:sz="0" w:space="0" w:color="auto"/>
        <w:bottom w:val="none" w:sz="0" w:space="0" w:color="auto"/>
        <w:right w:val="none" w:sz="0" w:space="0" w:color="auto"/>
      </w:divBdr>
    </w:div>
    <w:div w:id="90055493">
      <w:bodyDiv w:val="1"/>
      <w:marLeft w:val="0"/>
      <w:marRight w:val="0"/>
      <w:marTop w:val="0"/>
      <w:marBottom w:val="0"/>
      <w:divBdr>
        <w:top w:val="none" w:sz="0" w:space="0" w:color="auto"/>
        <w:left w:val="none" w:sz="0" w:space="0" w:color="auto"/>
        <w:bottom w:val="none" w:sz="0" w:space="0" w:color="auto"/>
        <w:right w:val="none" w:sz="0" w:space="0" w:color="auto"/>
      </w:divBdr>
    </w:div>
    <w:div w:id="90516756">
      <w:bodyDiv w:val="1"/>
      <w:marLeft w:val="0"/>
      <w:marRight w:val="0"/>
      <w:marTop w:val="0"/>
      <w:marBottom w:val="0"/>
      <w:divBdr>
        <w:top w:val="none" w:sz="0" w:space="0" w:color="auto"/>
        <w:left w:val="none" w:sz="0" w:space="0" w:color="auto"/>
        <w:bottom w:val="none" w:sz="0" w:space="0" w:color="auto"/>
        <w:right w:val="none" w:sz="0" w:space="0" w:color="auto"/>
      </w:divBdr>
    </w:div>
    <w:div w:id="91899092">
      <w:bodyDiv w:val="1"/>
      <w:marLeft w:val="0"/>
      <w:marRight w:val="0"/>
      <w:marTop w:val="0"/>
      <w:marBottom w:val="0"/>
      <w:divBdr>
        <w:top w:val="none" w:sz="0" w:space="0" w:color="auto"/>
        <w:left w:val="none" w:sz="0" w:space="0" w:color="auto"/>
        <w:bottom w:val="none" w:sz="0" w:space="0" w:color="auto"/>
        <w:right w:val="none" w:sz="0" w:space="0" w:color="auto"/>
      </w:divBdr>
    </w:div>
    <w:div w:id="92288278">
      <w:bodyDiv w:val="1"/>
      <w:marLeft w:val="0"/>
      <w:marRight w:val="0"/>
      <w:marTop w:val="0"/>
      <w:marBottom w:val="0"/>
      <w:divBdr>
        <w:top w:val="none" w:sz="0" w:space="0" w:color="auto"/>
        <w:left w:val="none" w:sz="0" w:space="0" w:color="auto"/>
        <w:bottom w:val="none" w:sz="0" w:space="0" w:color="auto"/>
        <w:right w:val="none" w:sz="0" w:space="0" w:color="auto"/>
      </w:divBdr>
    </w:div>
    <w:div w:id="95292192">
      <w:bodyDiv w:val="1"/>
      <w:marLeft w:val="0"/>
      <w:marRight w:val="0"/>
      <w:marTop w:val="0"/>
      <w:marBottom w:val="0"/>
      <w:divBdr>
        <w:top w:val="none" w:sz="0" w:space="0" w:color="auto"/>
        <w:left w:val="none" w:sz="0" w:space="0" w:color="auto"/>
        <w:bottom w:val="none" w:sz="0" w:space="0" w:color="auto"/>
        <w:right w:val="none" w:sz="0" w:space="0" w:color="auto"/>
      </w:divBdr>
    </w:div>
    <w:div w:id="96604419">
      <w:bodyDiv w:val="1"/>
      <w:marLeft w:val="0"/>
      <w:marRight w:val="0"/>
      <w:marTop w:val="0"/>
      <w:marBottom w:val="0"/>
      <w:divBdr>
        <w:top w:val="none" w:sz="0" w:space="0" w:color="auto"/>
        <w:left w:val="none" w:sz="0" w:space="0" w:color="auto"/>
        <w:bottom w:val="none" w:sz="0" w:space="0" w:color="auto"/>
        <w:right w:val="none" w:sz="0" w:space="0" w:color="auto"/>
      </w:divBdr>
    </w:div>
    <w:div w:id="98187447">
      <w:bodyDiv w:val="1"/>
      <w:marLeft w:val="0"/>
      <w:marRight w:val="0"/>
      <w:marTop w:val="0"/>
      <w:marBottom w:val="0"/>
      <w:divBdr>
        <w:top w:val="none" w:sz="0" w:space="0" w:color="auto"/>
        <w:left w:val="none" w:sz="0" w:space="0" w:color="auto"/>
        <w:bottom w:val="none" w:sz="0" w:space="0" w:color="auto"/>
        <w:right w:val="none" w:sz="0" w:space="0" w:color="auto"/>
      </w:divBdr>
    </w:div>
    <w:div w:id="104270789">
      <w:bodyDiv w:val="1"/>
      <w:marLeft w:val="0"/>
      <w:marRight w:val="0"/>
      <w:marTop w:val="0"/>
      <w:marBottom w:val="0"/>
      <w:divBdr>
        <w:top w:val="none" w:sz="0" w:space="0" w:color="auto"/>
        <w:left w:val="none" w:sz="0" w:space="0" w:color="auto"/>
        <w:bottom w:val="none" w:sz="0" w:space="0" w:color="auto"/>
        <w:right w:val="none" w:sz="0" w:space="0" w:color="auto"/>
      </w:divBdr>
    </w:div>
    <w:div w:id="108203961">
      <w:bodyDiv w:val="1"/>
      <w:marLeft w:val="0"/>
      <w:marRight w:val="0"/>
      <w:marTop w:val="0"/>
      <w:marBottom w:val="0"/>
      <w:divBdr>
        <w:top w:val="none" w:sz="0" w:space="0" w:color="auto"/>
        <w:left w:val="none" w:sz="0" w:space="0" w:color="auto"/>
        <w:bottom w:val="none" w:sz="0" w:space="0" w:color="auto"/>
        <w:right w:val="none" w:sz="0" w:space="0" w:color="auto"/>
      </w:divBdr>
    </w:div>
    <w:div w:id="111679903">
      <w:bodyDiv w:val="1"/>
      <w:marLeft w:val="0"/>
      <w:marRight w:val="0"/>
      <w:marTop w:val="0"/>
      <w:marBottom w:val="0"/>
      <w:divBdr>
        <w:top w:val="none" w:sz="0" w:space="0" w:color="auto"/>
        <w:left w:val="none" w:sz="0" w:space="0" w:color="auto"/>
        <w:bottom w:val="none" w:sz="0" w:space="0" w:color="auto"/>
        <w:right w:val="none" w:sz="0" w:space="0" w:color="auto"/>
      </w:divBdr>
    </w:div>
    <w:div w:id="112678236">
      <w:bodyDiv w:val="1"/>
      <w:marLeft w:val="0"/>
      <w:marRight w:val="0"/>
      <w:marTop w:val="0"/>
      <w:marBottom w:val="0"/>
      <w:divBdr>
        <w:top w:val="none" w:sz="0" w:space="0" w:color="auto"/>
        <w:left w:val="none" w:sz="0" w:space="0" w:color="auto"/>
        <w:bottom w:val="none" w:sz="0" w:space="0" w:color="auto"/>
        <w:right w:val="none" w:sz="0" w:space="0" w:color="auto"/>
      </w:divBdr>
    </w:div>
    <w:div w:id="113671027">
      <w:bodyDiv w:val="1"/>
      <w:marLeft w:val="0"/>
      <w:marRight w:val="0"/>
      <w:marTop w:val="0"/>
      <w:marBottom w:val="0"/>
      <w:divBdr>
        <w:top w:val="none" w:sz="0" w:space="0" w:color="auto"/>
        <w:left w:val="none" w:sz="0" w:space="0" w:color="auto"/>
        <w:bottom w:val="none" w:sz="0" w:space="0" w:color="auto"/>
        <w:right w:val="none" w:sz="0" w:space="0" w:color="auto"/>
      </w:divBdr>
    </w:div>
    <w:div w:id="121273930">
      <w:bodyDiv w:val="1"/>
      <w:marLeft w:val="0"/>
      <w:marRight w:val="0"/>
      <w:marTop w:val="0"/>
      <w:marBottom w:val="0"/>
      <w:divBdr>
        <w:top w:val="none" w:sz="0" w:space="0" w:color="auto"/>
        <w:left w:val="none" w:sz="0" w:space="0" w:color="auto"/>
        <w:bottom w:val="none" w:sz="0" w:space="0" w:color="auto"/>
        <w:right w:val="none" w:sz="0" w:space="0" w:color="auto"/>
      </w:divBdr>
    </w:div>
    <w:div w:id="131867303">
      <w:bodyDiv w:val="1"/>
      <w:marLeft w:val="0"/>
      <w:marRight w:val="0"/>
      <w:marTop w:val="0"/>
      <w:marBottom w:val="0"/>
      <w:divBdr>
        <w:top w:val="none" w:sz="0" w:space="0" w:color="auto"/>
        <w:left w:val="none" w:sz="0" w:space="0" w:color="auto"/>
        <w:bottom w:val="none" w:sz="0" w:space="0" w:color="auto"/>
        <w:right w:val="none" w:sz="0" w:space="0" w:color="auto"/>
      </w:divBdr>
    </w:div>
    <w:div w:id="133446850">
      <w:bodyDiv w:val="1"/>
      <w:marLeft w:val="0"/>
      <w:marRight w:val="0"/>
      <w:marTop w:val="0"/>
      <w:marBottom w:val="0"/>
      <w:divBdr>
        <w:top w:val="none" w:sz="0" w:space="0" w:color="auto"/>
        <w:left w:val="none" w:sz="0" w:space="0" w:color="auto"/>
        <w:bottom w:val="none" w:sz="0" w:space="0" w:color="auto"/>
        <w:right w:val="none" w:sz="0" w:space="0" w:color="auto"/>
      </w:divBdr>
    </w:div>
    <w:div w:id="133835211">
      <w:bodyDiv w:val="1"/>
      <w:marLeft w:val="0"/>
      <w:marRight w:val="0"/>
      <w:marTop w:val="0"/>
      <w:marBottom w:val="0"/>
      <w:divBdr>
        <w:top w:val="none" w:sz="0" w:space="0" w:color="auto"/>
        <w:left w:val="none" w:sz="0" w:space="0" w:color="auto"/>
        <w:bottom w:val="none" w:sz="0" w:space="0" w:color="auto"/>
        <w:right w:val="none" w:sz="0" w:space="0" w:color="auto"/>
      </w:divBdr>
    </w:div>
    <w:div w:id="135025313">
      <w:bodyDiv w:val="1"/>
      <w:marLeft w:val="0"/>
      <w:marRight w:val="0"/>
      <w:marTop w:val="0"/>
      <w:marBottom w:val="0"/>
      <w:divBdr>
        <w:top w:val="none" w:sz="0" w:space="0" w:color="auto"/>
        <w:left w:val="none" w:sz="0" w:space="0" w:color="auto"/>
        <w:bottom w:val="none" w:sz="0" w:space="0" w:color="auto"/>
        <w:right w:val="none" w:sz="0" w:space="0" w:color="auto"/>
      </w:divBdr>
    </w:div>
    <w:div w:id="136142627">
      <w:bodyDiv w:val="1"/>
      <w:marLeft w:val="0"/>
      <w:marRight w:val="0"/>
      <w:marTop w:val="0"/>
      <w:marBottom w:val="0"/>
      <w:divBdr>
        <w:top w:val="none" w:sz="0" w:space="0" w:color="auto"/>
        <w:left w:val="none" w:sz="0" w:space="0" w:color="auto"/>
        <w:bottom w:val="none" w:sz="0" w:space="0" w:color="auto"/>
        <w:right w:val="none" w:sz="0" w:space="0" w:color="auto"/>
      </w:divBdr>
    </w:div>
    <w:div w:id="137691555">
      <w:bodyDiv w:val="1"/>
      <w:marLeft w:val="0"/>
      <w:marRight w:val="0"/>
      <w:marTop w:val="0"/>
      <w:marBottom w:val="0"/>
      <w:divBdr>
        <w:top w:val="none" w:sz="0" w:space="0" w:color="auto"/>
        <w:left w:val="none" w:sz="0" w:space="0" w:color="auto"/>
        <w:bottom w:val="none" w:sz="0" w:space="0" w:color="auto"/>
        <w:right w:val="none" w:sz="0" w:space="0" w:color="auto"/>
      </w:divBdr>
    </w:div>
    <w:div w:id="139738521">
      <w:bodyDiv w:val="1"/>
      <w:marLeft w:val="0"/>
      <w:marRight w:val="0"/>
      <w:marTop w:val="0"/>
      <w:marBottom w:val="0"/>
      <w:divBdr>
        <w:top w:val="none" w:sz="0" w:space="0" w:color="auto"/>
        <w:left w:val="none" w:sz="0" w:space="0" w:color="auto"/>
        <w:bottom w:val="none" w:sz="0" w:space="0" w:color="auto"/>
        <w:right w:val="none" w:sz="0" w:space="0" w:color="auto"/>
      </w:divBdr>
    </w:div>
    <w:div w:id="140997924">
      <w:bodyDiv w:val="1"/>
      <w:marLeft w:val="0"/>
      <w:marRight w:val="0"/>
      <w:marTop w:val="0"/>
      <w:marBottom w:val="0"/>
      <w:divBdr>
        <w:top w:val="none" w:sz="0" w:space="0" w:color="auto"/>
        <w:left w:val="none" w:sz="0" w:space="0" w:color="auto"/>
        <w:bottom w:val="none" w:sz="0" w:space="0" w:color="auto"/>
        <w:right w:val="none" w:sz="0" w:space="0" w:color="auto"/>
      </w:divBdr>
    </w:div>
    <w:div w:id="142236085">
      <w:bodyDiv w:val="1"/>
      <w:marLeft w:val="0"/>
      <w:marRight w:val="0"/>
      <w:marTop w:val="0"/>
      <w:marBottom w:val="0"/>
      <w:divBdr>
        <w:top w:val="none" w:sz="0" w:space="0" w:color="auto"/>
        <w:left w:val="none" w:sz="0" w:space="0" w:color="auto"/>
        <w:bottom w:val="none" w:sz="0" w:space="0" w:color="auto"/>
        <w:right w:val="none" w:sz="0" w:space="0" w:color="auto"/>
      </w:divBdr>
    </w:div>
    <w:div w:id="143131078">
      <w:bodyDiv w:val="1"/>
      <w:marLeft w:val="0"/>
      <w:marRight w:val="0"/>
      <w:marTop w:val="0"/>
      <w:marBottom w:val="0"/>
      <w:divBdr>
        <w:top w:val="none" w:sz="0" w:space="0" w:color="auto"/>
        <w:left w:val="none" w:sz="0" w:space="0" w:color="auto"/>
        <w:bottom w:val="none" w:sz="0" w:space="0" w:color="auto"/>
        <w:right w:val="none" w:sz="0" w:space="0" w:color="auto"/>
      </w:divBdr>
    </w:div>
    <w:div w:id="144009574">
      <w:bodyDiv w:val="1"/>
      <w:marLeft w:val="0"/>
      <w:marRight w:val="0"/>
      <w:marTop w:val="0"/>
      <w:marBottom w:val="0"/>
      <w:divBdr>
        <w:top w:val="none" w:sz="0" w:space="0" w:color="auto"/>
        <w:left w:val="none" w:sz="0" w:space="0" w:color="auto"/>
        <w:bottom w:val="none" w:sz="0" w:space="0" w:color="auto"/>
        <w:right w:val="none" w:sz="0" w:space="0" w:color="auto"/>
      </w:divBdr>
    </w:div>
    <w:div w:id="147867772">
      <w:bodyDiv w:val="1"/>
      <w:marLeft w:val="0"/>
      <w:marRight w:val="0"/>
      <w:marTop w:val="0"/>
      <w:marBottom w:val="0"/>
      <w:divBdr>
        <w:top w:val="none" w:sz="0" w:space="0" w:color="auto"/>
        <w:left w:val="none" w:sz="0" w:space="0" w:color="auto"/>
        <w:bottom w:val="none" w:sz="0" w:space="0" w:color="auto"/>
        <w:right w:val="none" w:sz="0" w:space="0" w:color="auto"/>
      </w:divBdr>
    </w:div>
    <w:div w:id="147943384">
      <w:bodyDiv w:val="1"/>
      <w:marLeft w:val="0"/>
      <w:marRight w:val="0"/>
      <w:marTop w:val="0"/>
      <w:marBottom w:val="0"/>
      <w:divBdr>
        <w:top w:val="none" w:sz="0" w:space="0" w:color="auto"/>
        <w:left w:val="none" w:sz="0" w:space="0" w:color="auto"/>
        <w:bottom w:val="none" w:sz="0" w:space="0" w:color="auto"/>
        <w:right w:val="none" w:sz="0" w:space="0" w:color="auto"/>
      </w:divBdr>
    </w:div>
    <w:div w:id="152189172">
      <w:bodyDiv w:val="1"/>
      <w:marLeft w:val="0"/>
      <w:marRight w:val="0"/>
      <w:marTop w:val="0"/>
      <w:marBottom w:val="0"/>
      <w:divBdr>
        <w:top w:val="none" w:sz="0" w:space="0" w:color="auto"/>
        <w:left w:val="none" w:sz="0" w:space="0" w:color="auto"/>
        <w:bottom w:val="none" w:sz="0" w:space="0" w:color="auto"/>
        <w:right w:val="none" w:sz="0" w:space="0" w:color="auto"/>
      </w:divBdr>
    </w:div>
    <w:div w:id="152839758">
      <w:bodyDiv w:val="1"/>
      <w:marLeft w:val="0"/>
      <w:marRight w:val="0"/>
      <w:marTop w:val="0"/>
      <w:marBottom w:val="0"/>
      <w:divBdr>
        <w:top w:val="none" w:sz="0" w:space="0" w:color="auto"/>
        <w:left w:val="none" w:sz="0" w:space="0" w:color="auto"/>
        <w:bottom w:val="none" w:sz="0" w:space="0" w:color="auto"/>
        <w:right w:val="none" w:sz="0" w:space="0" w:color="auto"/>
      </w:divBdr>
    </w:div>
    <w:div w:id="155339184">
      <w:bodyDiv w:val="1"/>
      <w:marLeft w:val="0"/>
      <w:marRight w:val="0"/>
      <w:marTop w:val="0"/>
      <w:marBottom w:val="0"/>
      <w:divBdr>
        <w:top w:val="none" w:sz="0" w:space="0" w:color="auto"/>
        <w:left w:val="none" w:sz="0" w:space="0" w:color="auto"/>
        <w:bottom w:val="none" w:sz="0" w:space="0" w:color="auto"/>
        <w:right w:val="none" w:sz="0" w:space="0" w:color="auto"/>
      </w:divBdr>
    </w:div>
    <w:div w:id="155611911">
      <w:bodyDiv w:val="1"/>
      <w:marLeft w:val="0"/>
      <w:marRight w:val="0"/>
      <w:marTop w:val="0"/>
      <w:marBottom w:val="0"/>
      <w:divBdr>
        <w:top w:val="none" w:sz="0" w:space="0" w:color="auto"/>
        <w:left w:val="none" w:sz="0" w:space="0" w:color="auto"/>
        <w:bottom w:val="none" w:sz="0" w:space="0" w:color="auto"/>
        <w:right w:val="none" w:sz="0" w:space="0" w:color="auto"/>
      </w:divBdr>
    </w:div>
    <w:div w:id="158932443">
      <w:bodyDiv w:val="1"/>
      <w:marLeft w:val="0"/>
      <w:marRight w:val="0"/>
      <w:marTop w:val="0"/>
      <w:marBottom w:val="0"/>
      <w:divBdr>
        <w:top w:val="none" w:sz="0" w:space="0" w:color="auto"/>
        <w:left w:val="none" w:sz="0" w:space="0" w:color="auto"/>
        <w:bottom w:val="none" w:sz="0" w:space="0" w:color="auto"/>
        <w:right w:val="none" w:sz="0" w:space="0" w:color="auto"/>
      </w:divBdr>
    </w:div>
    <w:div w:id="161818592">
      <w:bodyDiv w:val="1"/>
      <w:marLeft w:val="0"/>
      <w:marRight w:val="0"/>
      <w:marTop w:val="0"/>
      <w:marBottom w:val="0"/>
      <w:divBdr>
        <w:top w:val="none" w:sz="0" w:space="0" w:color="auto"/>
        <w:left w:val="none" w:sz="0" w:space="0" w:color="auto"/>
        <w:bottom w:val="none" w:sz="0" w:space="0" w:color="auto"/>
        <w:right w:val="none" w:sz="0" w:space="0" w:color="auto"/>
      </w:divBdr>
    </w:div>
    <w:div w:id="162018611">
      <w:bodyDiv w:val="1"/>
      <w:marLeft w:val="0"/>
      <w:marRight w:val="0"/>
      <w:marTop w:val="0"/>
      <w:marBottom w:val="0"/>
      <w:divBdr>
        <w:top w:val="none" w:sz="0" w:space="0" w:color="auto"/>
        <w:left w:val="none" w:sz="0" w:space="0" w:color="auto"/>
        <w:bottom w:val="none" w:sz="0" w:space="0" w:color="auto"/>
        <w:right w:val="none" w:sz="0" w:space="0" w:color="auto"/>
      </w:divBdr>
    </w:div>
    <w:div w:id="162085823">
      <w:bodyDiv w:val="1"/>
      <w:marLeft w:val="0"/>
      <w:marRight w:val="0"/>
      <w:marTop w:val="0"/>
      <w:marBottom w:val="0"/>
      <w:divBdr>
        <w:top w:val="none" w:sz="0" w:space="0" w:color="auto"/>
        <w:left w:val="none" w:sz="0" w:space="0" w:color="auto"/>
        <w:bottom w:val="none" w:sz="0" w:space="0" w:color="auto"/>
        <w:right w:val="none" w:sz="0" w:space="0" w:color="auto"/>
      </w:divBdr>
    </w:div>
    <w:div w:id="162477456">
      <w:bodyDiv w:val="1"/>
      <w:marLeft w:val="0"/>
      <w:marRight w:val="0"/>
      <w:marTop w:val="0"/>
      <w:marBottom w:val="0"/>
      <w:divBdr>
        <w:top w:val="none" w:sz="0" w:space="0" w:color="auto"/>
        <w:left w:val="none" w:sz="0" w:space="0" w:color="auto"/>
        <w:bottom w:val="none" w:sz="0" w:space="0" w:color="auto"/>
        <w:right w:val="none" w:sz="0" w:space="0" w:color="auto"/>
      </w:divBdr>
    </w:div>
    <w:div w:id="162820248">
      <w:bodyDiv w:val="1"/>
      <w:marLeft w:val="0"/>
      <w:marRight w:val="0"/>
      <w:marTop w:val="0"/>
      <w:marBottom w:val="0"/>
      <w:divBdr>
        <w:top w:val="none" w:sz="0" w:space="0" w:color="auto"/>
        <w:left w:val="none" w:sz="0" w:space="0" w:color="auto"/>
        <w:bottom w:val="none" w:sz="0" w:space="0" w:color="auto"/>
        <w:right w:val="none" w:sz="0" w:space="0" w:color="auto"/>
      </w:divBdr>
    </w:div>
    <w:div w:id="167333283">
      <w:bodyDiv w:val="1"/>
      <w:marLeft w:val="0"/>
      <w:marRight w:val="0"/>
      <w:marTop w:val="0"/>
      <w:marBottom w:val="0"/>
      <w:divBdr>
        <w:top w:val="none" w:sz="0" w:space="0" w:color="auto"/>
        <w:left w:val="none" w:sz="0" w:space="0" w:color="auto"/>
        <w:bottom w:val="none" w:sz="0" w:space="0" w:color="auto"/>
        <w:right w:val="none" w:sz="0" w:space="0" w:color="auto"/>
      </w:divBdr>
    </w:div>
    <w:div w:id="174733135">
      <w:bodyDiv w:val="1"/>
      <w:marLeft w:val="0"/>
      <w:marRight w:val="0"/>
      <w:marTop w:val="0"/>
      <w:marBottom w:val="0"/>
      <w:divBdr>
        <w:top w:val="none" w:sz="0" w:space="0" w:color="auto"/>
        <w:left w:val="none" w:sz="0" w:space="0" w:color="auto"/>
        <w:bottom w:val="none" w:sz="0" w:space="0" w:color="auto"/>
        <w:right w:val="none" w:sz="0" w:space="0" w:color="auto"/>
      </w:divBdr>
    </w:div>
    <w:div w:id="175383737">
      <w:bodyDiv w:val="1"/>
      <w:marLeft w:val="0"/>
      <w:marRight w:val="0"/>
      <w:marTop w:val="0"/>
      <w:marBottom w:val="0"/>
      <w:divBdr>
        <w:top w:val="none" w:sz="0" w:space="0" w:color="auto"/>
        <w:left w:val="none" w:sz="0" w:space="0" w:color="auto"/>
        <w:bottom w:val="none" w:sz="0" w:space="0" w:color="auto"/>
        <w:right w:val="none" w:sz="0" w:space="0" w:color="auto"/>
      </w:divBdr>
    </w:div>
    <w:div w:id="175660905">
      <w:bodyDiv w:val="1"/>
      <w:marLeft w:val="0"/>
      <w:marRight w:val="0"/>
      <w:marTop w:val="0"/>
      <w:marBottom w:val="0"/>
      <w:divBdr>
        <w:top w:val="none" w:sz="0" w:space="0" w:color="auto"/>
        <w:left w:val="none" w:sz="0" w:space="0" w:color="auto"/>
        <w:bottom w:val="none" w:sz="0" w:space="0" w:color="auto"/>
        <w:right w:val="none" w:sz="0" w:space="0" w:color="auto"/>
      </w:divBdr>
    </w:div>
    <w:div w:id="177351466">
      <w:bodyDiv w:val="1"/>
      <w:marLeft w:val="0"/>
      <w:marRight w:val="0"/>
      <w:marTop w:val="0"/>
      <w:marBottom w:val="0"/>
      <w:divBdr>
        <w:top w:val="none" w:sz="0" w:space="0" w:color="auto"/>
        <w:left w:val="none" w:sz="0" w:space="0" w:color="auto"/>
        <w:bottom w:val="none" w:sz="0" w:space="0" w:color="auto"/>
        <w:right w:val="none" w:sz="0" w:space="0" w:color="auto"/>
      </w:divBdr>
    </w:div>
    <w:div w:id="178743954">
      <w:bodyDiv w:val="1"/>
      <w:marLeft w:val="0"/>
      <w:marRight w:val="0"/>
      <w:marTop w:val="0"/>
      <w:marBottom w:val="0"/>
      <w:divBdr>
        <w:top w:val="none" w:sz="0" w:space="0" w:color="auto"/>
        <w:left w:val="none" w:sz="0" w:space="0" w:color="auto"/>
        <w:bottom w:val="none" w:sz="0" w:space="0" w:color="auto"/>
        <w:right w:val="none" w:sz="0" w:space="0" w:color="auto"/>
      </w:divBdr>
    </w:div>
    <w:div w:id="180820127">
      <w:bodyDiv w:val="1"/>
      <w:marLeft w:val="0"/>
      <w:marRight w:val="0"/>
      <w:marTop w:val="0"/>
      <w:marBottom w:val="0"/>
      <w:divBdr>
        <w:top w:val="none" w:sz="0" w:space="0" w:color="auto"/>
        <w:left w:val="none" w:sz="0" w:space="0" w:color="auto"/>
        <w:bottom w:val="none" w:sz="0" w:space="0" w:color="auto"/>
        <w:right w:val="none" w:sz="0" w:space="0" w:color="auto"/>
      </w:divBdr>
    </w:div>
    <w:div w:id="181166768">
      <w:bodyDiv w:val="1"/>
      <w:marLeft w:val="0"/>
      <w:marRight w:val="0"/>
      <w:marTop w:val="0"/>
      <w:marBottom w:val="0"/>
      <w:divBdr>
        <w:top w:val="none" w:sz="0" w:space="0" w:color="auto"/>
        <w:left w:val="none" w:sz="0" w:space="0" w:color="auto"/>
        <w:bottom w:val="none" w:sz="0" w:space="0" w:color="auto"/>
        <w:right w:val="none" w:sz="0" w:space="0" w:color="auto"/>
      </w:divBdr>
    </w:div>
    <w:div w:id="183326082">
      <w:bodyDiv w:val="1"/>
      <w:marLeft w:val="0"/>
      <w:marRight w:val="0"/>
      <w:marTop w:val="0"/>
      <w:marBottom w:val="0"/>
      <w:divBdr>
        <w:top w:val="none" w:sz="0" w:space="0" w:color="auto"/>
        <w:left w:val="none" w:sz="0" w:space="0" w:color="auto"/>
        <w:bottom w:val="none" w:sz="0" w:space="0" w:color="auto"/>
        <w:right w:val="none" w:sz="0" w:space="0" w:color="auto"/>
      </w:divBdr>
    </w:div>
    <w:div w:id="185488116">
      <w:bodyDiv w:val="1"/>
      <w:marLeft w:val="0"/>
      <w:marRight w:val="0"/>
      <w:marTop w:val="0"/>
      <w:marBottom w:val="0"/>
      <w:divBdr>
        <w:top w:val="none" w:sz="0" w:space="0" w:color="auto"/>
        <w:left w:val="none" w:sz="0" w:space="0" w:color="auto"/>
        <w:bottom w:val="none" w:sz="0" w:space="0" w:color="auto"/>
        <w:right w:val="none" w:sz="0" w:space="0" w:color="auto"/>
      </w:divBdr>
    </w:div>
    <w:div w:id="191192587">
      <w:bodyDiv w:val="1"/>
      <w:marLeft w:val="0"/>
      <w:marRight w:val="0"/>
      <w:marTop w:val="0"/>
      <w:marBottom w:val="0"/>
      <w:divBdr>
        <w:top w:val="none" w:sz="0" w:space="0" w:color="auto"/>
        <w:left w:val="none" w:sz="0" w:space="0" w:color="auto"/>
        <w:bottom w:val="none" w:sz="0" w:space="0" w:color="auto"/>
        <w:right w:val="none" w:sz="0" w:space="0" w:color="auto"/>
      </w:divBdr>
    </w:div>
    <w:div w:id="191500933">
      <w:bodyDiv w:val="1"/>
      <w:marLeft w:val="0"/>
      <w:marRight w:val="0"/>
      <w:marTop w:val="0"/>
      <w:marBottom w:val="0"/>
      <w:divBdr>
        <w:top w:val="none" w:sz="0" w:space="0" w:color="auto"/>
        <w:left w:val="none" w:sz="0" w:space="0" w:color="auto"/>
        <w:bottom w:val="none" w:sz="0" w:space="0" w:color="auto"/>
        <w:right w:val="none" w:sz="0" w:space="0" w:color="auto"/>
      </w:divBdr>
    </w:div>
    <w:div w:id="193005357">
      <w:bodyDiv w:val="1"/>
      <w:marLeft w:val="0"/>
      <w:marRight w:val="0"/>
      <w:marTop w:val="0"/>
      <w:marBottom w:val="0"/>
      <w:divBdr>
        <w:top w:val="none" w:sz="0" w:space="0" w:color="auto"/>
        <w:left w:val="none" w:sz="0" w:space="0" w:color="auto"/>
        <w:bottom w:val="none" w:sz="0" w:space="0" w:color="auto"/>
        <w:right w:val="none" w:sz="0" w:space="0" w:color="auto"/>
      </w:divBdr>
    </w:div>
    <w:div w:id="193352120">
      <w:bodyDiv w:val="1"/>
      <w:marLeft w:val="0"/>
      <w:marRight w:val="0"/>
      <w:marTop w:val="0"/>
      <w:marBottom w:val="0"/>
      <w:divBdr>
        <w:top w:val="none" w:sz="0" w:space="0" w:color="auto"/>
        <w:left w:val="none" w:sz="0" w:space="0" w:color="auto"/>
        <w:bottom w:val="none" w:sz="0" w:space="0" w:color="auto"/>
        <w:right w:val="none" w:sz="0" w:space="0" w:color="auto"/>
      </w:divBdr>
    </w:div>
    <w:div w:id="193885138">
      <w:bodyDiv w:val="1"/>
      <w:marLeft w:val="0"/>
      <w:marRight w:val="0"/>
      <w:marTop w:val="0"/>
      <w:marBottom w:val="0"/>
      <w:divBdr>
        <w:top w:val="none" w:sz="0" w:space="0" w:color="auto"/>
        <w:left w:val="none" w:sz="0" w:space="0" w:color="auto"/>
        <w:bottom w:val="none" w:sz="0" w:space="0" w:color="auto"/>
        <w:right w:val="none" w:sz="0" w:space="0" w:color="auto"/>
      </w:divBdr>
    </w:div>
    <w:div w:id="202133535">
      <w:bodyDiv w:val="1"/>
      <w:marLeft w:val="0"/>
      <w:marRight w:val="0"/>
      <w:marTop w:val="0"/>
      <w:marBottom w:val="0"/>
      <w:divBdr>
        <w:top w:val="none" w:sz="0" w:space="0" w:color="auto"/>
        <w:left w:val="none" w:sz="0" w:space="0" w:color="auto"/>
        <w:bottom w:val="none" w:sz="0" w:space="0" w:color="auto"/>
        <w:right w:val="none" w:sz="0" w:space="0" w:color="auto"/>
      </w:divBdr>
    </w:div>
    <w:div w:id="203639959">
      <w:bodyDiv w:val="1"/>
      <w:marLeft w:val="0"/>
      <w:marRight w:val="0"/>
      <w:marTop w:val="0"/>
      <w:marBottom w:val="0"/>
      <w:divBdr>
        <w:top w:val="none" w:sz="0" w:space="0" w:color="auto"/>
        <w:left w:val="none" w:sz="0" w:space="0" w:color="auto"/>
        <w:bottom w:val="none" w:sz="0" w:space="0" w:color="auto"/>
        <w:right w:val="none" w:sz="0" w:space="0" w:color="auto"/>
      </w:divBdr>
    </w:div>
    <w:div w:id="204413684">
      <w:bodyDiv w:val="1"/>
      <w:marLeft w:val="0"/>
      <w:marRight w:val="0"/>
      <w:marTop w:val="0"/>
      <w:marBottom w:val="0"/>
      <w:divBdr>
        <w:top w:val="none" w:sz="0" w:space="0" w:color="auto"/>
        <w:left w:val="none" w:sz="0" w:space="0" w:color="auto"/>
        <w:bottom w:val="none" w:sz="0" w:space="0" w:color="auto"/>
        <w:right w:val="none" w:sz="0" w:space="0" w:color="auto"/>
      </w:divBdr>
    </w:div>
    <w:div w:id="207225259">
      <w:bodyDiv w:val="1"/>
      <w:marLeft w:val="0"/>
      <w:marRight w:val="0"/>
      <w:marTop w:val="0"/>
      <w:marBottom w:val="0"/>
      <w:divBdr>
        <w:top w:val="none" w:sz="0" w:space="0" w:color="auto"/>
        <w:left w:val="none" w:sz="0" w:space="0" w:color="auto"/>
        <w:bottom w:val="none" w:sz="0" w:space="0" w:color="auto"/>
        <w:right w:val="none" w:sz="0" w:space="0" w:color="auto"/>
      </w:divBdr>
    </w:div>
    <w:div w:id="207229097">
      <w:bodyDiv w:val="1"/>
      <w:marLeft w:val="0"/>
      <w:marRight w:val="0"/>
      <w:marTop w:val="0"/>
      <w:marBottom w:val="0"/>
      <w:divBdr>
        <w:top w:val="none" w:sz="0" w:space="0" w:color="auto"/>
        <w:left w:val="none" w:sz="0" w:space="0" w:color="auto"/>
        <w:bottom w:val="none" w:sz="0" w:space="0" w:color="auto"/>
        <w:right w:val="none" w:sz="0" w:space="0" w:color="auto"/>
      </w:divBdr>
    </w:div>
    <w:div w:id="211426082">
      <w:bodyDiv w:val="1"/>
      <w:marLeft w:val="0"/>
      <w:marRight w:val="0"/>
      <w:marTop w:val="0"/>
      <w:marBottom w:val="0"/>
      <w:divBdr>
        <w:top w:val="none" w:sz="0" w:space="0" w:color="auto"/>
        <w:left w:val="none" w:sz="0" w:space="0" w:color="auto"/>
        <w:bottom w:val="none" w:sz="0" w:space="0" w:color="auto"/>
        <w:right w:val="none" w:sz="0" w:space="0" w:color="auto"/>
      </w:divBdr>
    </w:div>
    <w:div w:id="212272297">
      <w:bodyDiv w:val="1"/>
      <w:marLeft w:val="0"/>
      <w:marRight w:val="0"/>
      <w:marTop w:val="0"/>
      <w:marBottom w:val="0"/>
      <w:divBdr>
        <w:top w:val="none" w:sz="0" w:space="0" w:color="auto"/>
        <w:left w:val="none" w:sz="0" w:space="0" w:color="auto"/>
        <w:bottom w:val="none" w:sz="0" w:space="0" w:color="auto"/>
        <w:right w:val="none" w:sz="0" w:space="0" w:color="auto"/>
      </w:divBdr>
    </w:div>
    <w:div w:id="212541615">
      <w:bodyDiv w:val="1"/>
      <w:marLeft w:val="0"/>
      <w:marRight w:val="0"/>
      <w:marTop w:val="0"/>
      <w:marBottom w:val="0"/>
      <w:divBdr>
        <w:top w:val="none" w:sz="0" w:space="0" w:color="auto"/>
        <w:left w:val="none" w:sz="0" w:space="0" w:color="auto"/>
        <w:bottom w:val="none" w:sz="0" w:space="0" w:color="auto"/>
        <w:right w:val="none" w:sz="0" w:space="0" w:color="auto"/>
      </w:divBdr>
    </w:div>
    <w:div w:id="215896475">
      <w:bodyDiv w:val="1"/>
      <w:marLeft w:val="0"/>
      <w:marRight w:val="0"/>
      <w:marTop w:val="0"/>
      <w:marBottom w:val="0"/>
      <w:divBdr>
        <w:top w:val="none" w:sz="0" w:space="0" w:color="auto"/>
        <w:left w:val="none" w:sz="0" w:space="0" w:color="auto"/>
        <w:bottom w:val="none" w:sz="0" w:space="0" w:color="auto"/>
        <w:right w:val="none" w:sz="0" w:space="0" w:color="auto"/>
      </w:divBdr>
    </w:div>
    <w:div w:id="217743323">
      <w:bodyDiv w:val="1"/>
      <w:marLeft w:val="0"/>
      <w:marRight w:val="0"/>
      <w:marTop w:val="0"/>
      <w:marBottom w:val="0"/>
      <w:divBdr>
        <w:top w:val="none" w:sz="0" w:space="0" w:color="auto"/>
        <w:left w:val="none" w:sz="0" w:space="0" w:color="auto"/>
        <w:bottom w:val="none" w:sz="0" w:space="0" w:color="auto"/>
        <w:right w:val="none" w:sz="0" w:space="0" w:color="auto"/>
      </w:divBdr>
    </w:div>
    <w:div w:id="220793715">
      <w:bodyDiv w:val="1"/>
      <w:marLeft w:val="0"/>
      <w:marRight w:val="0"/>
      <w:marTop w:val="0"/>
      <w:marBottom w:val="0"/>
      <w:divBdr>
        <w:top w:val="none" w:sz="0" w:space="0" w:color="auto"/>
        <w:left w:val="none" w:sz="0" w:space="0" w:color="auto"/>
        <w:bottom w:val="none" w:sz="0" w:space="0" w:color="auto"/>
        <w:right w:val="none" w:sz="0" w:space="0" w:color="auto"/>
      </w:divBdr>
    </w:div>
    <w:div w:id="221791455">
      <w:bodyDiv w:val="1"/>
      <w:marLeft w:val="0"/>
      <w:marRight w:val="0"/>
      <w:marTop w:val="0"/>
      <w:marBottom w:val="0"/>
      <w:divBdr>
        <w:top w:val="none" w:sz="0" w:space="0" w:color="auto"/>
        <w:left w:val="none" w:sz="0" w:space="0" w:color="auto"/>
        <w:bottom w:val="none" w:sz="0" w:space="0" w:color="auto"/>
        <w:right w:val="none" w:sz="0" w:space="0" w:color="auto"/>
      </w:divBdr>
    </w:div>
    <w:div w:id="221794405">
      <w:bodyDiv w:val="1"/>
      <w:marLeft w:val="0"/>
      <w:marRight w:val="0"/>
      <w:marTop w:val="0"/>
      <w:marBottom w:val="0"/>
      <w:divBdr>
        <w:top w:val="none" w:sz="0" w:space="0" w:color="auto"/>
        <w:left w:val="none" w:sz="0" w:space="0" w:color="auto"/>
        <w:bottom w:val="none" w:sz="0" w:space="0" w:color="auto"/>
        <w:right w:val="none" w:sz="0" w:space="0" w:color="auto"/>
      </w:divBdr>
    </w:div>
    <w:div w:id="228152182">
      <w:bodyDiv w:val="1"/>
      <w:marLeft w:val="0"/>
      <w:marRight w:val="0"/>
      <w:marTop w:val="0"/>
      <w:marBottom w:val="0"/>
      <w:divBdr>
        <w:top w:val="none" w:sz="0" w:space="0" w:color="auto"/>
        <w:left w:val="none" w:sz="0" w:space="0" w:color="auto"/>
        <w:bottom w:val="none" w:sz="0" w:space="0" w:color="auto"/>
        <w:right w:val="none" w:sz="0" w:space="0" w:color="auto"/>
      </w:divBdr>
    </w:div>
    <w:div w:id="231701863">
      <w:bodyDiv w:val="1"/>
      <w:marLeft w:val="0"/>
      <w:marRight w:val="0"/>
      <w:marTop w:val="0"/>
      <w:marBottom w:val="0"/>
      <w:divBdr>
        <w:top w:val="none" w:sz="0" w:space="0" w:color="auto"/>
        <w:left w:val="none" w:sz="0" w:space="0" w:color="auto"/>
        <w:bottom w:val="none" w:sz="0" w:space="0" w:color="auto"/>
        <w:right w:val="none" w:sz="0" w:space="0" w:color="auto"/>
      </w:divBdr>
    </w:div>
    <w:div w:id="233859679">
      <w:bodyDiv w:val="1"/>
      <w:marLeft w:val="0"/>
      <w:marRight w:val="0"/>
      <w:marTop w:val="0"/>
      <w:marBottom w:val="0"/>
      <w:divBdr>
        <w:top w:val="none" w:sz="0" w:space="0" w:color="auto"/>
        <w:left w:val="none" w:sz="0" w:space="0" w:color="auto"/>
        <w:bottom w:val="none" w:sz="0" w:space="0" w:color="auto"/>
        <w:right w:val="none" w:sz="0" w:space="0" w:color="auto"/>
      </w:divBdr>
    </w:div>
    <w:div w:id="239407488">
      <w:bodyDiv w:val="1"/>
      <w:marLeft w:val="0"/>
      <w:marRight w:val="0"/>
      <w:marTop w:val="0"/>
      <w:marBottom w:val="0"/>
      <w:divBdr>
        <w:top w:val="none" w:sz="0" w:space="0" w:color="auto"/>
        <w:left w:val="none" w:sz="0" w:space="0" w:color="auto"/>
        <w:bottom w:val="none" w:sz="0" w:space="0" w:color="auto"/>
        <w:right w:val="none" w:sz="0" w:space="0" w:color="auto"/>
      </w:divBdr>
    </w:div>
    <w:div w:id="241330239">
      <w:bodyDiv w:val="1"/>
      <w:marLeft w:val="0"/>
      <w:marRight w:val="0"/>
      <w:marTop w:val="0"/>
      <w:marBottom w:val="0"/>
      <w:divBdr>
        <w:top w:val="none" w:sz="0" w:space="0" w:color="auto"/>
        <w:left w:val="none" w:sz="0" w:space="0" w:color="auto"/>
        <w:bottom w:val="none" w:sz="0" w:space="0" w:color="auto"/>
        <w:right w:val="none" w:sz="0" w:space="0" w:color="auto"/>
      </w:divBdr>
    </w:div>
    <w:div w:id="243881182">
      <w:bodyDiv w:val="1"/>
      <w:marLeft w:val="0"/>
      <w:marRight w:val="0"/>
      <w:marTop w:val="0"/>
      <w:marBottom w:val="0"/>
      <w:divBdr>
        <w:top w:val="none" w:sz="0" w:space="0" w:color="auto"/>
        <w:left w:val="none" w:sz="0" w:space="0" w:color="auto"/>
        <w:bottom w:val="none" w:sz="0" w:space="0" w:color="auto"/>
        <w:right w:val="none" w:sz="0" w:space="0" w:color="auto"/>
      </w:divBdr>
    </w:div>
    <w:div w:id="246159602">
      <w:bodyDiv w:val="1"/>
      <w:marLeft w:val="0"/>
      <w:marRight w:val="0"/>
      <w:marTop w:val="0"/>
      <w:marBottom w:val="0"/>
      <w:divBdr>
        <w:top w:val="none" w:sz="0" w:space="0" w:color="auto"/>
        <w:left w:val="none" w:sz="0" w:space="0" w:color="auto"/>
        <w:bottom w:val="none" w:sz="0" w:space="0" w:color="auto"/>
        <w:right w:val="none" w:sz="0" w:space="0" w:color="auto"/>
      </w:divBdr>
    </w:div>
    <w:div w:id="252590390">
      <w:bodyDiv w:val="1"/>
      <w:marLeft w:val="0"/>
      <w:marRight w:val="0"/>
      <w:marTop w:val="0"/>
      <w:marBottom w:val="0"/>
      <w:divBdr>
        <w:top w:val="none" w:sz="0" w:space="0" w:color="auto"/>
        <w:left w:val="none" w:sz="0" w:space="0" w:color="auto"/>
        <w:bottom w:val="none" w:sz="0" w:space="0" w:color="auto"/>
        <w:right w:val="none" w:sz="0" w:space="0" w:color="auto"/>
      </w:divBdr>
    </w:div>
    <w:div w:id="253829001">
      <w:bodyDiv w:val="1"/>
      <w:marLeft w:val="0"/>
      <w:marRight w:val="0"/>
      <w:marTop w:val="0"/>
      <w:marBottom w:val="0"/>
      <w:divBdr>
        <w:top w:val="none" w:sz="0" w:space="0" w:color="auto"/>
        <w:left w:val="none" w:sz="0" w:space="0" w:color="auto"/>
        <w:bottom w:val="none" w:sz="0" w:space="0" w:color="auto"/>
        <w:right w:val="none" w:sz="0" w:space="0" w:color="auto"/>
      </w:divBdr>
    </w:div>
    <w:div w:id="256519298">
      <w:bodyDiv w:val="1"/>
      <w:marLeft w:val="0"/>
      <w:marRight w:val="0"/>
      <w:marTop w:val="0"/>
      <w:marBottom w:val="0"/>
      <w:divBdr>
        <w:top w:val="none" w:sz="0" w:space="0" w:color="auto"/>
        <w:left w:val="none" w:sz="0" w:space="0" w:color="auto"/>
        <w:bottom w:val="none" w:sz="0" w:space="0" w:color="auto"/>
        <w:right w:val="none" w:sz="0" w:space="0" w:color="auto"/>
      </w:divBdr>
    </w:div>
    <w:div w:id="259217130">
      <w:bodyDiv w:val="1"/>
      <w:marLeft w:val="0"/>
      <w:marRight w:val="0"/>
      <w:marTop w:val="0"/>
      <w:marBottom w:val="0"/>
      <w:divBdr>
        <w:top w:val="none" w:sz="0" w:space="0" w:color="auto"/>
        <w:left w:val="none" w:sz="0" w:space="0" w:color="auto"/>
        <w:bottom w:val="none" w:sz="0" w:space="0" w:color="auto"/>
        <w:right w:val="none" w:sz="0" w:space="0" w:color="auto"/>
      </w:divBdr>
    </w:div>
    <w:div w:id="259879962">
      <w:bodyDiv w:val="1"/>
      <w:marLeft w:val="0"/>
      <w:marRight w:val="0"/>
      <w:marTop w:val="0"/>
      <w:marBottom w:val="0"/>
      <w:divBdr>
        <w:top w:val="none" w:sz="0" w:space="0" w:color="auto"/>
        <w:left w:val="none" w:sz="0" w:space="0" w:color="auto"/>
        <w:bottom w:val="none" w:sz="0" w:space="0" w:color="auto"/>
        <w:right w:val="none" w:sz="0" w:space="0" w:color="auto"/>
      </w:divBdr>
    </w:div>
    <w:div w:id="263853427">
      <w:bodyDiv w:val="1"/>
      <w:marLeft w:val="0"/>
      <w:marRight w:val="0"/>
      <w:marTop w:val="0"/>
      <w:marBottom w:val="0"/>
      <w:divBdr>
        <w:top w:val="none" w:sz="0" w:space="0" w:color="auto"/>
        <w:left w:val="none" w:sz="0" w:space="0" w:color="auto"/>
        <w:bottom w:val="none" w:sz="0" w:space="0" w:color="auto"/>
        <w:right w:val="none" w:sz="0" w:space="0" w:color="auto"/>
      </w:divBdr>
    </w:div>
    <w:div w:id="264579231">
      <w:bodyDiv w:val="1"/>
      <w:marLeft w:val="0"/>
      <w:marRight w:val="0"/>
      <w:marTop w:val="0"/>
      <w:marBottom w:val="0"/>
      <w:divBdr>
        <w:top w:val="none" w:sz="0" w:space="0" w:color="auto"/>
        <w:left w:val="none" w:sz="0" w:space="0" w:color="auto"/>
        <w:bottom w:val="none" w:sz="0" w:space="0" w:color="auto"/>
        <w:right w:val="none" w:sz="0" w:space="0" w:color="auto"/>
      </w:divBdr>
    </w:div>
    <w:div w:id="267197483">
      <w:bodyDiv w:val="1"/>
      <w:marLeft w:val="0"/>
      <w:marRight w:val="0"/>
      <w:marTop w:val="0"/>
      <w:marBottom w:val="0"/>
      <w:divBdr>
        <w:top w:val="none" w:sz="0" w:space="0" w:color="auto"/>
        <w:left w:val="none" w:sz="0" w:space="0" w:color="auto"/>
        <w:bottom w:val="none" w:sz="0" w:space="0" w:color="auto"/>
        <w:right w:val="none" w:sz="0" w:space="0" w:color="auto"/>
      </w:divBdr>
    </w:div>
    <w:div w:id="271133880">
      <w:bodyDiv w:val="1"/>
      <w:marLeft w:val="0"/>
      <w:marRight w:val="0"/>
      <w:marTop w:val="0"/>
      <w:marBottom w:val="0"/>
      <w:divBdr>
        <w:top w:val="none" w:sz="0" w:space="0" w:color="auto"/>
        <w:left w:val="none" w:sz="0" w:space="0" w:color="auto"/>
        <w:bottom w:val="none" w:sz="0" w:space="0" w:color="auto"/>
        <w:right w:val="none" w:sz="0" w:space="0" w:color="auto"/>
      </w:divBdr>
    </w:div>
    <w:div w:id="276916208">
      <w:bodyDiv w:val="1"/>
      <w:marLeft w:val="0"/>
      <w:marRight w:val="0"/>
      <w:marTop w:val="0"/>
      <w:marBottom w:val="0"/>
      <w:divBdr>
        <w:top w:val="none" w:sz="0" w:space="0" w:color="auto"/>
        <w:left w:val="none" w:sz="0" w:space="0" w:color="auto"/>
        <w:bottom w:val="none" w:sz="0" w:space="0" w:color="auto"/>
        <w:right w:val="none" w:sz="0" w:space="0" w:color="auto"/>
      </w:divBdr>
    </w:div>
    <w:div w:id="282687536">
      <w:bodyDiv w:val="1"/>
      <w:marLeft w:val="0"/>
      <w:marRight w:val="0"/>
      <w:marTop w:val="0"/>
      <w:marBottom w:val="0"/>
      <w:divBdr>
        <w:top w:val="none" w:sz="0" w:space="0" w:color="auto"/>
        <w:left w:val="none" w:sz="0" w:space="0" w:color="auto"/>
        <w:bottom w:val="none" w:sz="0" w:space="0" w:color="auto"/>
        <w:right w:val="none" w:sz="0" w:space="0" w:color="auto"/>
      </w:divBdr>
    </w:div>
    <w:div w:id="285548457">
      <w:bodyDiv w:val="1"/>
      <w:marLeft w:val="0"/>
      <w:marRight w:val="0"/>
      <w:marTop w:val="0"/>
      <w:marBottom w:val="0"/>
      <w:divBdr>
        <w:top w:val="none" w:sz="0" w:space="0" w:color="auto"/>
        <w:left w:val="none" w:sz="0" w:space="0" w:color="auto"/>
        <w:bottom w:val="none" w:sz="0" w:space="0" w:color="auto"/>
        <w:right w:val="none" w:sz="0" w:space="0" w:color="auto"/>
      </w:divBdr>
    </w:div>
    <w:div w:id="294797298">
      <w:bodyDiv w:val="1"/>
      <w:marLeft w:val="0"/>
      <w:marRight w:val="0"/>
      <w:marTop w:val="0"/>
      <w:marBottom w:val="0"/>
      <w:divBdr>
        <w:top w:val="none" w:sz="0" w:space="0" w:color="auto"/>
        <w:left w:val="none" w:sz="0" w:space="0" w:color="auto"/>
        <w:bottom w:val="none" w:sz="0" w:space="0" w:color="auto"/>
        <w:right w:val="none" w:sz="0" w:space="0" w:color="auto"/>
      </w:divBdr>
    </w:div>
    <w:div w:id="302776682">
      <w:bodyDiv w:val="1"/>
      <w:marLeft w:val="0"/>
      <w:marRight w:val="0"/>
      <w:marTop w:val="0"/>
      <w:marBottom w:val="0"/>
      <w:divBdr>
        <w:top w:val="none" w:sz="0" w:space="0" w:color="auto"/>
        <w:left w:val="none" w:sz="0" w:space="0" w:color="auto"/>
        <w:bottom w:val="none" w:sz="0" w:space="0" w:color="auto"/>
        <w:right w:val="none" w:sz="0" w:space="0" w:color="auto"/>
      </w:divBdr>
    </w:div>
    <w:div w:id="303002951">
      <w:bodyDiv w:val="1"/>
      <w:marLeft w:val="0"/>
      <w:marRight w:val="0"/>
      <w:marTop w:val="0"/>
      <w:marBottom w:val="0"/>
      <w:divBdr>
        <w:top w:val="none" w:sz="0" w:space="0" w:color="auto"/>
        <w:left w:val="none" w:sz="0" w:space="0" w:color="auto"/>
        <w:bottom w:val="none" w:sz="0" w:space="0" w:color="auto"/>
        <w:right w:val="none" w:sz="0" w:space="0" w:color="auto"/>
      </w:divBdr>
    </w:div>
    <w:div w:id="306740235">
      <w:bodyDiv w:val="1"/>
      <w:marLeft w:val="0"/>
      <w:marRight w:val="0"/>
      <w:marTop w:val="0"/>
      <w:marBottom w:val="0"/>
      <w:divBdr>
        <w:top w:val="none" w:sz="0" w:space="0" w:color="auto"/>
        <w:left w:val="none" w:sz="0" w:space="0" w:color="auto"/>
        <w:bottom w:val="none" w:sz="0" w:space="0" w:color="auto"/>
        <w:right w:val="none" w:sz="0" w:space="0" w:color="auto"/>
      </w:divBdr>
    </w:div>
    <w:div w:id="307395559">
      <w:bodyDiv w:val="1"/>
      <w:marLeft w:val="0"/>
      <w:marRight w:val="0"/>
      <w:marTop w:val="0"/>
      <w:marBottom w:val="0"/>
      <w:divBdr>
        <w:top w:val="none" w:sz="0" w:space="0" w:color="auto"/>
        <w:left w:val="none" w:sz="0" w:space="0" w:color="auto"/>
        <w:bottom w:val="none" w:sz="0" w:space="0" w:color="auto"/>
        <w:right w:val="none" w:sz="0" w:space="0" w:color="auto"/>
      </w:divBdr>
    </w:div>
    <w:div w:id="307440306">
      <w:bodyDiv w:val="1"/>
      <w:marLeft w:val="0"/>
      <w:marRight w:val="0"/>
      <w:marTop w:val="0"/>
      <w:marBottom w:val="0"/>
      <w:divBdr>
        <w:top w:val="none" w:sz="0" w:space="0" w:color="auto"/>
        <w:left w:val="none" w:sz="0" w:space="0" w:color="auto"/>
        <w:bottom w:val="none" w:sz="0" w:space="0" w:color="auto"/>
        <w:right w:val="none" w:sz="0" w:space="0" w:color="auto"/>
      </w:divBdr>
    </w:div>
    <w:div w:id="314184313">
      <w:bodyDiv w:val="1"/>
      <w:marLeft w:val="0"/>
      <w:marRight w:val="0"/>
      <w:marTop w:val="0"/>
      <w:marBottom w:val="0"/>
      <w:divBdr>
        <w:top w:val="none" w:sz="0" w:space="0" w:color="auto"/>
        <w:left w:val="none" w:sz="0" w:space="0" w:color="auto"/>
        <w:bottom w:val="none" w:sz="0" w:space="0" w:color="auto"/>
        <w:right w:val="none" w:sz="0" w:space="0" w:color="auto"/>
      </w:divBdr>
    </w:div>
    <w:div w:id="314922101">
      <w:bodyDiv w:val="1"/>
      <w:marLeft w:val="0"/>
      <w:marRight w:val="0"/>
      <w:marTop w:val="0"/>
      <w:marBottom w:val="0"/>
      <w:divBdr>
        <w:top w:val="none" w:sz="0" w:space="0" w:color="auto"/>
        <w:left w:val="none" w:sz="0" w:space="0" w:color="auto"/>
        <w:bottom w:val="none" w:sz="0" w:space="0" w:color="auto"/>
        <w:right w:val="none" w:sz="0" w:space="0" w:color="auto"/>
      </w:divBdr>
    </w:div>
    <w:div w:id="324667869">
      <w:bodyDiv w:val="1"/>
      <w:marLeft w:val="0"/>
      <w:marRight w:val="0"/>
      <w:marTop w:val="0"/>
      <w:marBottom w:val="0"/>
      <w:divBdr>
        <w:top w:val="none" w:sz="0" w:space="0" w:color="auto"/>
        <w:left w:val="none" w:sz="0" w:space="0" w:color="auto"/>
        <w:bottom w:val="none" w:sz="0" w:space="0" w:color="auto"/>
        <w:right w:val="none" w:sz="0" w:space="0" w:color="auto"/>
      </w:divBdr>
    </w:div>
    <w:div w:id="329605491">
      <w:bodyDiv w:val="1"/>
      <w:marLeft w:val="0"/>
      <w:marRight w:val="0"/>
      <w:marTop w:val="0"/>
      <w:marBottom w:val="0"/>
      <w:divBdr>
        <w:top w:val="none" w:sz="0" w:space="0" w:color="auto"/>
        <w:left w:val="none" w:sz="0" w:space="0" w:color="auto"/>
        <w:bottom w:val="none" w:sz="0" w:space="0" w:color="auto"/>
        <w:right w:val="none" w:sz="0" w:space="0" w:color="auto"/>
      </w:divBdr>
    </w:div>
    <w:div w:id="330067068">
      <w:bodyDiv w:val="1"/>
      <w:marLeft w:val="0"/>
      <w:marRight w:val="0"/>
      <w:marTop w:val="0"/>
      <w:marBottom w:val="0"/>
      <w:divBdr>
        <w:top w:val="none" w:sz="0" w:space="0" w:color="auto"/>
        <w:left w:val="none" w:sz="0" w:space="0" w:color="auto"/>
        <w:bottom w:val="none" w:sz="0" w:space="0" w:color="auto"/>
        <w:right w:val="none" w:sz="0" w:space="0" w:color="auto"/>
      </w:divBdr>
    </w:div>
    <w:div w:id="331765441">
      <w:bodyDiv w:val="1"/>
      <w:marLeft w:val="0"/>
      <w:marRight w:val="0"/>
      <w:marTop w:val="0"/>
      <w:marBottom w:val="0"/>
      <w:divBdr>
        <w:top w:val="none" w:sz="0" w:space="0" w:color="auto"/>
        <w:left w:val="none" w:sz="0" w:space="0" w:color="auto"/>
        <w:bottom w:val="none" w:sz="0" w:space="0" w:color="auto"/>
        <w:right w:val="none" w:sz="0" w:space="0" w:color="auto"/>
      </w:divBdr>
    </w:div>
    <w:div w:id="332877833">
      <w:bodyDiv w:val="1"/>
      <w:marLeft w:val="0"/>
      <w:marRight w:val="0"/>
      <w:marTop w:val="0"/>
      <w:marBottom w:val="0"/>
      <w:divBdr>
        <w:top w:val="none" w:sz="0" w:space="0" w:color="auto"/>
        <w:left w:val="none" w:sz="0" w:space="0" w:color="auto"/>
        <w:bottom w:val="none" w:sz="0" w:space="0" w:color="auto"/>
        <w:right w:val="none" w:sz="0" w:space="0" w:color="auto"/>
      </w:divBdr>
    </w:div>
    <w:div w:id="332996872">
      <w:bodyDiv w:val="1"/>
      <w:marLeft w:val="0"/>
      <w:marRight w:val="0"/>
      <w:marTop w:val="0"/>
      <w:marBottom w:val="0"/>
      <w:divBdr>
        <w:top w:val="none" w:sz="0" w:space="0" w:color="auto"/>
        <w:left w:val="none" w:sz="0" w:space="0" w:color="auto"/>
        <w:bottom w:val="none" w:sz="0" w:space="0" w:color="auto"/>
        <w:right w:val="none" w:sz="0" w:space="0" w:color="auto"/>
      </w:divBdr>
    </w:div>
    <w:div w:id="334192109">
      <w:bodyDiv w:val="1"/>
      <w:marLeft w:val="0"/>
      <w:marRight w:val="0"/>
      <w:marTop w:val="0"/>
      <w:marBottom w:val="0"/>
      <w:divBdr>
        <w:top w:val="none" w:sz="0" w:space="0" w:color="auto"/>
        <w:left w:val="none" w:sz="0" w:space="0" w:color="auto"/>
        <w:bottom w:val="none" w:sz="0" w:space="0" w:color="auto"/>
        <w:right w:val="none" w:sz="0" w:space="0" w:color="auto"/>
      </w:divBdr>
    </w:div>
    <w:div w:id="335033802">
      <w:bodyDiv w:val="1"/>
      <w:marLeft w:val="0"/>
      <w:marRight w:val="0"/>
      <w:marTop w:val="0"/>
      <w:marBottom w:val="0"/>
      <w:divBdr>
        <w:top w:val="none" w:sz="0" w:space="0" w:color="auto"/>
        <w:left w:val="none" w:sz="0" w:space="0" w:color="auto"/>
        <w:bottom w:val="none" w:sz="0" w:space="0" w:color="auto"/>
        <w:right w:val="none" w:sz="0" w:space="0" w:color="auto"/>
      </w:divBdr>
    </w:div>
    <w:div w:id="339695262">
      <w:bodyDiv w:val="1"/>
      <w:marLeft w:val="0"/>
      <w:marRight w:val="0"/>
      <w:marTop w:val="0"/>
      <w:marBottom w:val="0"/>
      <w:divBdr>
        <w:top w:val="none" w:sz="0" w:space="0" w:color="auto"/>
        <w:left w:val="none" w:sz="0" w:space="0" w:color="auto"/>
        <w:bottom w:val="none" w:sz="0" w:space="0" w:color="auto"/>
        <w:right w:val="none" w:sz="0" w:space="0" w:color="auto"/>
      </w:divBdr>
    </w:div>
    <w:div w:id="340209383">
      <w:bodyDiv w:val="1"/>
      <w:marLeft w:val="0"/>
      <w:marRight w:val="0"/>
      <w:marTop w:val="0"/>
      <w:marBottom w:val="0"/>
      <w:divBdr>
        <w:top w:val="none" w:sz="0" w:space="0" w:color="auto"/>
        <w:left w:val="none" w:sz="0" w:space="0" w:color="auto"/>
        <w:bottom w:val="none" w:sz="0" w:space="0" w:color="auto"/>
        <w:right w:val="none" w:sz="0" w:space="0" w:color="auto"/>
      </w:divBdr>
    </w:div>
    <w:div w:id="342628248">
      <w:bodyDiv w:val="1"/>
      <w:marLeft w:val="0"/>
      <w:marRight w:val="0"/>
      <w:marTop w:val="0"/>
      <w:marBottom w:val="0"/>
      <w:divBdr>
        <w:top w:val="none" w:sz="0" w:space="0" w:color="auto"/>
        <w:left w:val="none" w:sz="0" w:space="0" w:color="auto"/>
        <w:bottom w:val="none" w:sz="0" w:space="0" w:color="auto"/>
        <w:right w:val="none" w:sz="0" w:space="0" w:color="auto"/>
      </w:divBdr>
    </w:div>
    <w:div w:id="348483051">
      <w:bodyDiv w:val="1"/>
      <w:marLeft w:val="0"/>
      <w:marRight w:val="0"/>
      <w:marTop w:val="0"/>
      <w:marBottom w:val="0"/>
      <w:divBdr>
        <w:top w:val="none" w:sz="0" w:space="0" w:color="auto"/>
        <w:left w:val="none" w:sz="0" w:space="0" w:color="auto"/>
        <w:bottom w:val="none" w:sz="0" w:space="0" w:color="auto"/>
        <w:right w:val="none" w:sz="0" w:space="0" w:color="auto"/>
      </w:divBdr>
    </w:div>
    <w:div w:id="349379527">
      <w:bodyDiv w:val="1"/>
      <w:marLeft w:val="0"/>
      <w:marRight w:val="0"/>
      <w:marTop w:val="0"/>
      <w:marBottom w:val="0"/>
      <w:divBdr>
        <w:top w:val="none" w:sz="0" w:space="0" w:color="auto"/>
        <w:left w:val="none" w:sz="0" w:space="0" w:color="auto"/>
        <w:bottom w:val="none" w:sz="0" w:space="0" w:color="auto"/>
        <w:right w:val="none" w:sz="0" w:space="0" w:color="auto"/>
      </w:divBdr>
    </w:div>
    <w:div w:id="352149773">
      <w:bodyDiv w:val="1"/>
      <w:marLeft w:val="0"/>
      <w:marRight w:val="0"/>
      <w:marTop w:val="0"/>
      <w:marBottom w:val="0"/>
      <w:divBdr>
        <w:top w:val="none" w:sz="0" w:space="0" w:color="auto"/>
        <w:left w:val="none" w:sz="0" w:space="0" w:color="auto"/>
        <w:bottom w:val="none" w:sz="0" w:space="0" w:color="auto"/>
        <w:right w:val="none" w:sz="0" w:space="0" w:color="auto"/>
      </w:divBdr>
    </w:div>
    <w:div w:id="356925834">
      <w:bodyDiv w:val="1"/>
      <w:marLeft w:val="0"/>
      <w:marRight w:val="0"/>
      <w:marTop w:val="0"/>
      <w:marBottom w:val="0"/>
      <w:divBdr>
        <w:top w:val="none" w:sz="0" w:space="0" w:color="auto"/>
        <w:left w:val="none" w:sz="0" w:space="0" w:color="auto"/>
        <w:bottom w:val="none" w:sz="0" w:space="0" w:color="auto"/>
        <w:right w:val="none" w:sz="0" w:space="0" w:color="auto"/>
      </w:divBdr>
    </w:div>
    <w:div w:id="358967442">
      <w:bodyDiv w:val="1"/>
      <w:marLeft w:val="0"/>
      <w:marRight w:val="0"/>
      <w:marTop w:val="0"/>
      <w:marBottom w:val="0"/>
      <w:divBdr>
        <w:top w:val="none" w:sz="0" w:space="0" w:color="auto"/>
        <w:left w:val="none" w:sz="0" w:space="0" w:color="auto"/>
        <w:bottom w:val="none" w:sz="0" w:space="0" w:color="auto"/>
        <w:right w:val="none" w:sz="0" w:space="0" w:color="auto"/>
      </w:divBdr>
    </w:div>
    <w:div w:id="359206540">
      <w:bodyDiv w:val="1"/>
      <w:marLeft w:val="0"/>
      <w:marRight w:val="0"/>
      <w:marTop w:val="0"/>
      <w:marBottom w:val="0"/>
      <w:divBdr>
        <w:top w:val="none" w:sz="0" w:space="0" w:color="auto"/>
        <w:left w:val="none" w:sz="0" w:space="0" w:color="auto"/>
        <w:bottom w:val="none" w:sz="0" w:space="0" w:color="auto"/>
        <w:right w:val="none" w:sz="0" w:space="0" w:color="auto"/>
      </w:divBdr>
    </w:div>
    <w:div w:id="360084353">
      <w:bodyDiv w:val="1"/>
      <w:marLeft w:val="0"/>
      <w:marRight w:val="0"/>
      <w:marTop w:val="0"/>
      <w:marBottom w:val="0"/>
      <w:divBdr>
        <w:top w:val="none" w:sz="0" w:space="0" w:color="auto"/>
        <w:left w:val="none" w:sz="0" w:space="0" w:color="auto"/>
        <w:bottom w:val="none" w:sz="0" w:space="0" w:color="auto"/>
        <w:right w:val="none" w:sz="0" w:space="0" w:color="auto"/>
      </w:divBdr>
    </w:div>
    <w:div w:id="365061655">
      <w:bodyDiv w:val="1"/>
      <w:marLeft w:val="0"/>
      <w:marRight w:val="0"/>
      <w:marTop w:val="0"/>
      <w:marBottom w:val="0"/>
      <w:divBdr>
        <w:top w:val="none" w:sz="0" w:space="0" w:color="auto"/>
        <w:left w:val="none" w:sz="0" w:space="0" w:color="auto"/>
        <w:bottom w:val="none" w:sz="0" w:space="0" w:color="auto"/>
        <w:right w:val="none" w:sz="0" w:space="0" w:color="auto"/>
      </w:divBdr>
    </w:div>
    <w:div w:id="372925887">
      <w:bodyDiv w:val="1"/>
      <w:marLeft w:val="0"/>
      <w:marRight w:val="0"/>
      <w:marTop w:val="0"/>
      <w:marBottom w:val="0"/>
      <w:divBdr>
        <w:top w:val="none" w:sz="0" w:space="0" w:color="auto"/>
        <w:left w:val="none" w:sz="0" w:space="0" w:color="auto"/>
        <w:bottom w:val="none" w:sz="0" w:space="0" w:color="auto"/>
        <w:right w:val="none" w:sz="0" w:space="0" w:color="auto"/>
      </w:divBdr>
    </w:div>
    <w:div w:id="373508953">
      <w:bodyDiv w:val="1"/>
      <w:marLeft w:val="0"/>
      <w:marRight w:val="0"/>
      <w:marTop w:val="0"/>
      <w:marBottom w:val="0"/>
      <w:divBdr>
        <w:top w:val="none" w:sz="0" w:space="0" w:color="auto"/>
        <w:left w:val="none" w:sz="0" w:space="0" w:color="auto"/>
        <w:bottom w:val="none" w:sz="0" w:space="0" w:color="auto"/>
        <w:right w:val="none" w:sz="0" w:space="0" w:color="auto"/>
      </w:divBdr>
    </w:div>
    <w:div w:id="383910052">
      <w:bodyDiv w:val="1"/>
      <w:marLeft w:val="0"/>
      <w:marRight w:val="0"/>
      <w:marTop w:val="0"/>
      <w:marBottom w:val="0"/>
      <w:divBdr>
        <w:top w:val="none" w:sz="0" w:space="0" w:color="auto"/>
        <w:left w:val="none" w:sz="0" w:space="0" w:color="auto"/>
        <w:bottom w:val="none" w:sz="0" w:space="0" w:color="auto"/>
        <w:right w:val="none" w:sz="0" w:space="0" w:color="auto"/>
      </w:divBdr>
    </w:div>
    <w:div w:id="384305388">
      <w:bodyDiv w:val="1"/>
      <w:marLeft w:val="0"/>
      <w:marRight w:val="0"/>
      <w:marTop w:val="0"/>
      <w:marBottom w:val="0"/>
      <w:divBdr>
        <w:top w:val="none" w:sz="0" w:space="0" w:color="auto"/>
        <w:left w:val="none" w:sz="0" w:space="0" w:color="auto"/>
        <w:bottom w:val="none" w:sz="0" w:space="0" w:color="auto"/>
        <w:right w:val="none" w:sz="0" w:space="0" w:color="auto"/>
      </w:divBdr>
    </w:div>
    <w:div w:id="385418338">
      <w:bodyDiv w:val="1"/>
      <w:marLeft w:val="0"/>
      <w:marRight w:val="0"/>
      <w:marTop w:val="0"/>
      <w:marBottom w:val="0"/>
      <w:divBdr>
        <w:top w:val="none" w:sz="0" w:space="0" w:color="auto"/>
        <w:left w:val="none" w:sz="0" w:space="0" w:color="auto"/>
        <w:bottom w:val="none" w:sz="0" w:space="0" w:color="auto"/>
        <w:right w:val="none" w:sz="0" w:space="0" w:color="auto"/>
      </w:divBdr>
    </w:div>
    <w:div w:id="386876946">
      <w:bodyDiv w:val="1"/>
      <w:marLeft w:val="0"/>
      <w:marRight w:val="0"/>
      <w:marTop w:val="0"/>
      <w:marBottom w:val="0"/>
      <w:divBdr>
        <w:top w:val="none" w:sz="0" w:space="0" w:color="auto"/>
        <w:left w:val="none" w:sz="0" w:space="0" w:color="auto"/>
        <w:bottom w:val="none" w:sz="0" w:space="0" w:color="auto"/>
        <w:right w:val="none" w:sz="0" w:space="0" w:color="auto"/>
      </w:divBdr>
    </w:div>
    <w:div w:id="388579236">
      <w:bodyDiv w:val="1"/>
      <w:marLeft w:val="0"/>
      <w:marRight w:val="0"/>
      <w:marTop w:val="0"/>
      <w:marBottom w:val="0"/>
      <w:divBdr>
        <w:top w:val="none" w:sz="0" w:space="0" w:color="auto"/>
        <w:left w:val="none" w:sz="0" w:space="0" w:color="auto"/>
        <w:bottom w:val="none" w:sz="0" w:space="0" w:color="auto"/>
        <w:right w:val="none" w:sz="0" w:space="0" w:color="auto"/>
      </w:divBdr>
    </w:div>
    <w:div w:id="390349951">
      <w:bodyDiv w:val="1"/>
      <w:marLeft w:val="0"/>
      <w:marRight w:val="0"/>
      <w:marTop w:val="0"/>
      <w:marBottom w:val="0"/>
      <w:divBdr>
        <w:top w:val="none" w:sz="0" w:space="0" w:color="auto"/>
        <w:left w:val="none" w:sz="0" w:space="0" w:color="auto"/>
        <w:bottom w:val="none" w:sz="0" w:space="0" w:color="auto"/>
        <w:right w:val="none" w:sz="0" w:space="0" w:color="auto"/>
      </w:divBdr>
    </w:div>
    <w:div w:id="390616496">
      <w:bodyDiv w:val="1"/>
      <w:marLeft w:val="0"/>
      <w:marRight w:val="0"/>
      <w:marTop w:val="0"/>
      <w:marBottom w:val="0"/>
      <w:divBdr>
        <w:top w:val="none" w:sz="0" w:space="0" w:color="auto"/>
        <w:left w:val="none" w:sz="0" w:space="0" w:color="auto"/>
        <w:bottom w:val="none" w:sz="0" w:space="0" w:color="auto"/>
        <w:right w:val="none" w:sz="0" w:space="0" w:color="auto"/>
      </w:divBdr>
    </w:div>
    <w:div w:id="394471229">
      <w:bodyDiv w:val="1"/>
      <w:marLeft w:val="0"/>
      <w:marRight w:val="0"/>
      <w:marTop w:val="0"/>
      <w:marBottom w:val="0"/>
      <w:divBdr>
        <w:top w:val="none" w:sz="0" w:space="0" w:color="auto"/>
        <w:left w:val="none" w:sz="0" w:space="0" w:color="auto"/>
        <w:bottom w:val="none" w:sz="0" w:space="0" w:color="auto"/>
        <w:right w:val="none" w:sz="0" w:space="0" w:color="auto"/>
      </w:divBdr>
    </w:div>
    <w:div w:id="395007917">
      <w:bodyDiv w:val="1"/>
      <w:marLeft w:val="0"/>
      <w:marRight w:val="0"/>
      <w:marTop w:val="0"/>
      <w:marBottom w:val="0"/>
      <w:divBdr>
        <w:top w:val="none" w:sz="0" w:space="0" w:color="auto"/>
        <w:left w:val="none" w:sz="0" w:space="0" w:color="auto"/>
        <w:bottom w:val="none" w:sz="0" w:space="0" w:color="auto"/>
        <w:right w:val="none" w:sz="0" w:space="0" w:color="auto"/>
      </w:divBdr>
    </w:div>
    <w:div w:id="397361814">
      <w:bodyDiv w:val="1"/>
      <w:marLeft w:val="0"/>
      <w:marRight w:val="0"/>
      <w:marTop w:val="0"/>
      <w:marBottom w:val="0"/>
      <w:divBdr>
        <w:top w:val="none" w:sz="0" w:space="0" w:color="auto"/>
        <w:left w:val="none" w:sz="0" w:space="0" w:color="auto"/>
        <w:bottom w:val="none" w:sz="0" w:space="0" w:color="auto"/>
        <w:right w:val="none" w:sz="0" w:space="0" w:color="auto"/>
      </w:divBdr>
    </w:div>
    <w:div w:id="406345988">
      <w:bodyDiv w:val="1"/>
      <w:marLeft w:val="0"/>
      <w:marRight w:val="0"/>
      <w:marTop w:val="0"/>
      <w:marBottom w:val="0"/>
      <w:divBdr>
        <w:top w:val="none" w:sz="0" w:space="0" w:color="auto"/>
        <w:left w:val="none" w:sz="0" w:space="0" w:color="auto"/>
        <w:bottom w:val="none" w:sz="0" w:space="0" w:color="auto"/>
        <w:right w:val="none" w:sz="0" w:space="0" w:color="auto"/>
      </w:divBdr>
    </w:div>
    <w:div w:id="408045162">
      <w:bodyDiv w:val="1"/>
      <w:marLeft w:val="0"/>
      <w:marRight w:val="0"/>
      <w:marTop w:val="0"/>
      <w:marBottom w:val="0"/>
      <w:divBdr>
        <w:top w:val="none" w:sz="0" w:space="0" w:color="auto"/>
        <w:left w:val="none" w:sz="0" w:space="0" w:color="auto"/>
        <w:bottom w:val="none" w:sz="0" w:space="0" w:color="auto"/>
        <w:right w:val="none" w:sz="0" w:space="0" w:color="auto"/>
      </w:divBdr>
    </w:div>
    <w:div w:id="408890662">
      <w:bodyDiv w:val="1"/>
      <w:marLeft w:val="0"/>
      <w:marRight w:val="0"/>
      <w:marTop w:val="0"/>
      <w:marBottom w:val="0"/>
      <w:divBdr>
        <w:top w:val="none" w:sz="0" w:space="0" w:color="auto"/>
        <w:left w:val="none" w:sz="0" w:space="0" w:color="auto"/>
        <w:bottom w:val="none" w:sz="0" w:space="0" w:color="auto"/>
        <w:right w:val="none" w:sz="0" w:space="0" w:color="auto"/>
      </w:divBdr>
    </w:div>
    <w:div w:id="408963688">
      <w:bodyDiv w:val="1"/>
      <w:marLeft w:val="0"/>
      <w:marRight w:val="0"/>
      <w:marTop w:val="0"/>
      <w:marBottom w:val="0"/>
      <w:divBdr>
        <w:top w:val="none" w:sz="0" w:space="0" w:color="auto"/>
        <w:left w:val="none" w:sz="0" w:space="0" w:color="auto"/>
        <w:bottom w:val="none" w:sz="0" w:space="0" w:color="auto"/>
        <w:right w:val="none" w:sz="0" w:space="0" w:color="auto"/>
      </w:divBdr>
    </w:div>
    <w:div w:id="411439272">
      <w:bodyDiv w:val="1"/>
      <w:marLeft w:val="0"/>
      <w:marRight w:val="0"/>
      <w:marTop w:val="0"/>
      <w:marBottom w:val="0"/>
      <w:divBdr>
        <w:top w:val="none" w:sz="0" w:space="0" w:color="auto"/>
        <w:left w:val="none" w:sz="0" w:space="0" w:color="auto"/>
        <w:bottom w:val="none" w:sz="0" w:space="0" w:color="auto"/>
        <w:right w:val="none" w:sz="0" w:space="0" w:color="auto"/>
      </w:divBdr>
    </w:div>
    <w:div w:id="413401974">
      <w:bodyDiv w:val="1"/>
      <w:marLeft w:val="0"/>
      <w:marRight w:val="0"/>
      <w:marTop w:val="0"/>
      <w:marBottom w:val="0"/>
      <w:divBdr>
        <w:top w:val="none" w:sz="0" w:space="0" w:color="auto"/>
        <w:left w:val="none" w:sz="0" w:space="0" w:color="auto"/>
        <w:bottom w:val="none" w:sz="0" w:space="0" w:color="auto"/>
        <w:right w:val="none" w:sz="0" w:space="0" w:color="auto"/>
      </w:divBdr>
    </w:div>
    <w:div w:id="414712602">
      <w:bodyDiv w:val="1"/>
      <w:marLeft w:val="0"/>
      <w:marRight w:val="0"/>
      <w:marTop w:val="0"/>
      <w:marBottom w:val="0"/>
      <w:divBdr>
        <w:top w:val="none" w:sz="0" w:space="0" w:color="auto"/>
        <w:left w:val="none" w:sz="0" w:space="0" w:color="auto"/>
        <w:bottom w:val="none" w:sz="0" w:space="0" w:color="auto"/>
        <w:right w:val="none" w:sz="0" w:space="0" w:color="auto"/>
      </w:divBdr>
    </w:div>
    <w:div w:id="417752695">
      <w:bodyDiv w:val="1"/>
      <w:marLeft w:val="0"/>
      <w:marRight w:val="0"/>
      <w:marTop w:val="0"/>
      <w:marBottom w:val="0"/>
      <w:divBdr>
        <w:top w:val="none" w:sz="0" w:space="0" w:color="auto"/>
        <w:left w:val="none" w:sz="0" w:space="0" w:color="auto"/>
        <w:bottom w:val="none" w:sz="0" w:space="0" w:color="auto"/>
        <w:right w:val="none" w:sz="0" w:space="0" w:color="auto"/>
      </w:divBdr>
    </w:div>
    <w:div w:id="425003241">
      <w:bodyDiv w:val="1"/>
      <w:marLeft w:val="0"/>
      <w:marRight w:val="0"/>
      <w:marTop w:val="0"/>
      <w:marBottom w:val="0"/>
      <w:divBdr>
        <w:top w:val="none" w:sz="0" w:space="0" w:color="auto"/>
        <w:left w:val="none" w:sz="0" w:space="0" w:color="auto"/>
        <w:bottom w:val="none" w:sz="0" w:space="0" w:color="auto"/>
        <w:right w:val="none" w:sz="0" w:space="0" w:color="auto"/>
      </w:divBdr>
    </w:div>
    <w:div w:id="426658617">
      <w:bodyDiv w:val="1"/>
      <w:marLeft w:val="0"/>
      <w:marRight w:val="0"/>
      <w:marTop w:val="0"/>
      <w:marBottom w:val="0"/>
      <w:divBdr>
        <w:top w:val="none" w:sz="0" w:space="0" w:color="auto"/>
        <w:left w:val="none" w:sz="0" w:space="0" w:color="auto"/>
        <w:bottom w:val="none" w:sz="0" w:space="0" w:color="auto"/>
        <w:right w:val="none" w:sz="0" w:space="0" w:color="auto"/>
      </w:divBdr>
    </w:div>
    <w:div w:id="429669976">
      <w:bodyDiv w:val="1"/>
      <w:marLeft w:val="0"/>
      <w:marRight w:val="0"/>
      <w:marTop w:val="0"/>
      <w:marBottom w:val="0"/>
      <w:divBdr>
        <w:top w:val="none" w:sz="0" w:space="0" w:color="auto"/>
        <w:left w:val="none" w:sz="0" w:space="0" w:color="auto"/>
        <w:bottom w:val="none" w:sz="0" w:space="0" w:color="auto"/>
        <w:right w:val="none" w:sz="0" w:space="0" w:color="auto"/>
      </w:divBdr>
    </w:div>
    <w:div w:id="434326156">
      <w:bodyDiv w:val="1"/>
      <w:marLeft w:val="0"/>
      <w:marRight w:val="0"/>
      <w:marTop w:val="0"/>
      <w:marBottom w:val="0"/>
      <w:divBdr>
        <w:top w:val="none" w:sz="0" w:space="0" w:color="auto"/>
        <w:left w:val="none" w:sz="0" w:space="0" w:color="auto"/>
        <w:bottom w:val="none" w:sz="0" w:space="0" w:color="auto"/>
        <w:right w:val="none" w:sz="0" w:space="0" w:color="auto"/>
      </w:divBdr>
    </w:div>
    <w:div w:id="434399511">
      <w:bodyDiv w:val="1"/>
      <w:marLeft w:val="0"/>
      <w:marRight w:val="0"/>
      <w:marTop w:val="0"/>
      <w:marBottom w:val="0"/>
      <w:divBdr>
        <w:top w:val="none" w:sz="0" w:space="0" w:color="auto"/>
        <w:left w:val="none" w:sz="0" w:space="0" w:color="auto"/>
        <w:bottom w:val="none" w:sz="0" w:space="0" w:color="auto"/>
        <w:right w:val="none" w:sz="0" w:space="0" w:color="auto"/>
      </w:divBdr>
    </w:div>
    <w:div w:id="434600888">
      <w:bodyDiv w:val="1"/>
      <w:marLeft w:val="0"/>
      <w:marRight w:val="0"/>
      <w:marTop w:val="0"/>
      <w:marBottom w:val="0"/>
      <w:divBdr>
        <w:top w:val="none" w:sz="0" w:space="0" w:color="auto"/>
        <w:left w:val="none" w:sz="0" w:space="0" w:color="auto"/>
        <w:bottom w:val="none" w:sz="0" w:space="0" w:color="auto"/>
        <w:right w:val="none" w:sz="0" w:space="0" w:color="auto"/>
      </w:divBdr>
      <w:divsChild>
        <w:div w:id="51930884">
          <w:marLeft w:val="0"/>
          <w:marRight w:val="0"/>
          <w:marTop w:val="0"/>
          <w:marBottom w:val="0"/>
          <w:divBdr>
            <w:top w:val="none" w:sz="0" w:space="0" w:color="auto"/>
            <w:left w:val="none" w:sz="0" w:space="0" w:color="auto"/>
            <w:bottom w:val="none" w:sz="0" w:space="0" w:color="auto"/>
            <w:right w:val="none" w:sz="0" w:space="0" w:color="auto"/>
          </w:divBdr>
        </w:div>
        <w:div w:id="293488336">
          <w:marLeft w:val="0"/>
          <w:marRight w:val="0"/>
          <w:marTop w:val="0"/>
          <w:marBottom w:val="0"/>
          <w:divBdr>
            <w:top w:val="none" w:sz="0" w:space="0" w:color="auto"/>
            <w:left w:val="none" w:sz="0" w:space="0" w:color="auto"/>
            <w:bottom w:val="none" w:sz="0" w:space="0" w:color="auto"/>
            <w:right w:val="none" w:sz="0" w:space="0" w:color="auto"/>
          </w:divBdr>
        </w:div>
        <w:div w:id="405806387">
          <w:marLeft w:val="0"/>
          <w:marRight w:val="0"/>
          <w:marTop w:val="0"/>
          <w:marBottom w:val="0"/>
          <w:divBdr>
            <w:top w:val="none" w:sz="0" w:space="0" w:color="auto"/>
            <w:left w:val="none" w:sz="0" w:space="0" w:color="auto"/>
            <w:bottom w:val="none" w:sz="0" w:space="0" w:color="auto"/>
            <w:right w:val="none" w:sz="0" w:space="0" w:color="auto"/>
          </w:divBdr>
        </w:div>
        <w:div w:id="774441660">
          <w:marLeft w:val="0"/>
          <w:marRight w:val="0"/>
          <w:marTop w:val="0"/>
          <w:marBottom w:val="0"/>
          <w:divBdr>
            <w:top w:val="none" w:sz="0" w:space="0" w:color="auto"/>
            <w:left w:val="none" w:sz="0" w:space="0" w:color="auto"/>
            <w:bottom w:val="none" w:sz="0" w:space="0" w:color="auto"/>
            <w:right w:val="none" w:sz="0" w:space="0" w:color="auto"/>
          </w:divBdr>
        </w:div>
        <w:div w:id="857424703">
          <w:marLeft w:val="0"/>
          <w:marRight w:val="0"/>
          <w:marTop w:val="0"/>
          <w:marBottom w:val="0"/>
          <w:divBdr>
            <w:top w:val="none" w:sz="0" w:space="0" w:color="auto"/>
            <w:left w:val="none" w:sz="0" w:space="0" w:color="auto"/>
            <w:bottom w:val="none" w:sz="0" w:space="0" w:color="auto"/>
            <w:right w:val="none" w:sz="0" w:space="0" w:color="auto"/>
          </w:divBdr>
        </w:div>
        <w:div w:id="991103994">
          <w:marLeft w:val="0"/>
          <w:marRight w:val="0"/>
          <w:marTop w:val="0"/>
          <w:marBottom w:val="0"/>
          <w:divBdr>
            <w:top w:val="none" w:sz="0" w:space="0" w:color="auto"/>
            <w:left w:val="none" w:sz="0" w:space="0" w:color="auto"/>
            <w:bottom w:val="none" w:sz="0" w:space="0" w:color="auto"/>
            <w:right w:val="none" w:sz="0" w:space="0" w:color="auto"/>
          </w:divBdr>
        </w:div>
        <w:div w:id="1293056254">
          <w:marLeft w:val="0"/>
          <w:marRight w:val="0"/>
          <w:marTop w:val="0"/>
          <w:marBottom w:val="0"/>
          <w:divBdr>
            <w:top w:val="none" w:sz="0" w:space="0" w:color="auto"/>
            <w:left w:val="none" w:sz="0" w:space="0" w:color="auto"/>
            <w:bottom w:val="none" w:sz="0" w:space="0" w:color="auto"/>
            <w:right w:val="none" w:sz="0" w:space="0" w:color="auto"/>
          </w:divBdr>
        </w:div>
        <w:div w:id="1293097346">
          <w:marLeft w:val="0"/>
          <w:marRight w:val="0"/>
          <w:marTop w:val="0"/>
          <w:marBottom w:val="0"/>
          <w:divBdr>
            <w:top w:val="none" w:sz="0" w:space="0" w:color="auto"/>
            <w:left w:val="none" w:sz="0" w:space="0" w:color="auto"/>
            <w:bottom w:val="none" w:sz="0" w:space="0" w:color="auto"/>
            <w:right w:val="none" w:sz="0" w:space="0" w:color="auto"/>
          </w:divBdr>
        </w:div>
        <w:div w:id="1368332688">
          <w:marLeft w:val="0"/>
          <w:marRight w:val="0"/>
          <w:marTop w:val="0"/>
          <w:marBottom w:val="0"/>
          <w:divBdr>
            <w:top w:val="none" w:sz="0" w:space="0" w:color="auto"/>
            <w:left w:val="none" w:sz="0" w:space="0" w:color="auto"/>
            <w:bottom w:val="none" w:sz="0" w:space="0" w:color="auto"/>
            <w:right w:val="none" w:sz="0" w:space="0" w:color="auto"/>
          </w:divBdr>
        </w:div>
        <w:div w:id="1398241292">
          <w:marLeft w:val="0"/>
          <w:marRight w:val="0"/>
          <w:marTop w:val="0"/>
          <w:marBottom w:val="0"/>
          <w:divBdr>
            <w:top w:val="none" w:sz="0" w:space="0" w:color="auto"/>
            <w:left w:val="none" w:sz="0" w:space="0" w:color="auto"/>
            <w:bottom w:val="none" w:sz="0" w:space="0" w:color="auto"/>
            <w:right w:val="none" w:sz="0" w:space="0" w:color="auto"/>
          </w:divBdr>
        </w:div>
        <w:div w:id="1565792056">
          <w:marLeft w:val="0"/>
          <w:marRight w:val="0"/>
          <w:marTop w:val="0"/>
          <w:marBottom w:val="0"/>
          <w:divBdr>
            <w:top w:val="none" w:sz="0" w:space="0" w:color="auto"/>
            <w:left w:val="none" w:sz="0" w:space="0" w:color="auto"/>
            <w:bottom w:val="none" w:sz="0" w:space="0" w:color="auto"/>
            <w:right w:val="none" w:sz="0" w:space="0" w:color="auto"/>
          </w:divBdr>
        </w:div>
        <w:div w:id="1701005840">
          <w:marLeft w:val="0"/>
          <w:marRight w:val="0"/>
          <w:marTop w:val="0"/>
          <w:marBottom w:val="0"/>
          <w:divBdr>
            <w:top w:val="none" w:sz="0" w:space="0" w:color="auto"/>
            <w:left w:val="none" w:sz="0" w:space="0" w:color="auto"/>
            <w:bottom w:val="none" w:sz="0" w:space="0" w:color="auto"/>
            <w:right w:val="none" w:sz="0" w:space="0" w:color="auto"/>
          </w:divBdr>
        </w:div>
        <w:div w:id="1711610402">
          <w:marLeft w:val="0"/>
          <w:marRight w:val="0"/>
          <w:marTop w:val="0"/>
          <w:marBottom w:val="0"/>
          <w:divBdr>
            <w:top w:val="none" w:sz="0" w:space="0" w:color="auto"/>
            <w:left w:val="none" w:sz="0" w:space="0" w:color="auto"/>
            <w:bottom w:val="none" w:sz="0" w:space="0" w:color="auto"/>
            <w:right w:val="none" w:sz="0" w:space="0" w:color="auto"/>
          </w:divBdr>
        </w:div>
        <w:div w:id="1786542095">
          <w:marLeft w:val="0"/>
          <w:marRight w:val="0"/>
          <w:marTop w:val="0"/>
          <w:marBottom w:val="0"/>
          <w:divBdr>
            <w:top w:val="none" w:sz="0" w:space="0" w:color="auto"/>
            <w:left w:val="none" w:sz="0" w:space="0" w:color="auto"/>
            <w:bottom w:val="none" w:sz="0" w:space="0" w:color="auto"/>
            <w:right w:val="none" w:sz="0" w:space="0" w:color="auto"/>
          </w:divBdr>
        </w:div>
        <w:div w:id="1985816634">
          <w:marLeft w:val="0"/>
          <w:marRight w:val="0"/>
          <w:marTop w:val="0"/>
          <w:marBottom w:val="0"/>
          <w:divBdr>
            <w:top w:val="none" w:sz="0" w:space="0" w:color="auto"/>
            <w:left w:val="none" w:sz="0" w:space="0" w:color="auto"/>
            <w:bottom w:val="none" w:sz="0" w:space="0" w:color="auto"/>
            <w:right w:val="none" w:sz="0" w:space="0" w:color="auto"/>
          </w:divBdr>
        </w:div>
        <w:div w:id="2141222001">
          <w:marLeft w:val="0"/>
          <w:marRight w:val="0"/>
          <w:marTop w:val="0"/>
          <w:marBottom w:val="0"/>
          <w:divBdr>
            <w:top w:val="none" w:sz="0" w:space="0" w:color="auto"/>
            <w:left w:val="none" w:sz="0" w:space="0" w:color="auto"/>
            <w:bottom w:val="none" w:sz="0" w:space="0" w:color="auto"/>
            <w:right w:val="none" w:sz="0" w:space="0" w:color="auto"/>
          </w:divBdr>
        </w:div>
      </w:divsChild>
    </w:div>
    <w:div w:id="441339244">
      <w:bodyDiv w:val="1"/>
      <w:marLeft w:val="0"/>
      <w:marRight w:val="0"/>
      <w:marTop w:val="0"/>
      <w:marBottom w:val="0"/>
      <w:divBdr>
        <w:top w:val="none" w:sz="0" w:space="0" w:color="auto"/>
        <w:left w:val="none" w:sz="0" w:space="0" w:color="auto"/>
        <w:bottom w:val="none" w:sz="0" w:space="0" w:color="auto"/>
        <w:right w:val="none" w:sz="0" w:space="0" w:color="auto"/>
      </w:divBdr>
    </w:div>
    <w:div w:id="443117031">
      <w:bodyDiv w:val="1"/>
      <w:marLeft w:val="0"/>
      <w:marRight w:val="0"/>
      <w:marTop w:val="0"/>
      <w:marBottom w:val="0"/>
      <w:divBdr>
        <w:top w:val="none" w:sz="0" w:space="0" w:color="auto"/>
        <w:left w:val="none" w:sz="0" w:space="0" w:color="auto"/>
        <w:bottom w:val="none" w:sz="0" w:space="0" w:color="auto"/>
        <w:right w:val="none" w:sz="0" w:space="0" w:color="auto"/>
      </w:divBdr>
    </w:div>
    <w:div w:id="446243898">
      <w:bodyDiv w:val="1"/>
      <w:marLeft w:val="0"/>
      <w:marRight w:val="0"/>
      <w:marTop w:val="0"/>
      <w:marBottom w:val="0"/>
      <w:divBdr>
        <w:top w:val="none" w:sz="0" w:space="0" w:color="auto"/>
        <w:left w:val="none" w:sz="0" w:space="0" w:color="auto"/>
        <w:bottom w:val="none" w:sz="0" w:space="0" w:color="auto"/>
        <w:right w:val="none" w:sz="0" w:space="0" w:color="auto"/>
      </w:divBdr>
    </w:div>
    <w:div w:id="446510458">
      <w:bodyDiv w:val="1"/>
      <w:marLeft w:val="0"/>
      <w:marRight w:val="0"/>
      <w:marTop w:val="0"/>
      <w:marBottom w:val="0"/>
      <w:divBdr>
        <w:top w:val="none" w:sz="0" w:space="0" w:color="auto"/>
        <w:left w:val="none" w:sz="0" w:space="0" w:color="auto"/>
        <w:bottom w:val="none" w:sz="0" w:space="0" w:color="auto"/>
        <w:right w:val="none" w:sz="0" w:space="0" w:color="auto"/>
      </w:divBdr>
    </w:div>
    <w:div w:id="447238925">
      <w:bodyDiv w:val="1"/>
      <w:marLeft w:val="0"/>
      <w:marRight w:val="0"/>
      <w:marTop w:val="0"/>
      <w:marBottom w:val="0"/>
      <w:divBdr>
        <w:top w:val="none" w:sz="0" w:space="0" w:color="auto"/>
        <w:left w:val="none" w:sz="0" w:space="0" w:color="auto"/>
        <w:bottom w:val="none" w:sz="0" w:space="0" w:color="auto"/>
        <w:right w:val="none" w:sz="0" w:space="0" w:color="auto"/>
      </w:divBdr>
    </w:div>
    <w:div w:id="449327271">
      <w:bodyDiv w:val="1"/>
      <w:marLeft w:val="0"/>
      <w:marRight w:val="0"/>
      <w:marTop w:val="0"/>
      <w:marBottom w:val="0"/>
      <w:divBdr>
        <w:top w:val="none" w:sz="0" w:space="0" w:color="auto"/>
        <w:left w:val="none" w:sz="0" w:space="0" w:color="auto"/>
        <w:bottom w:val="none" w:sz="0" w:space="0" w:color="auto"/>
        <w:right w:val="none" w:sz="0" w:space="0" w:color="auto"/>
      </w:divBdr>
    </w:div>
    <w:div w:id="451637199">
      <w:bodyDiv w:val="1"/>
      <w:marLeft w:val="0"/>
      <w:marRight w:val="0"/>
      <w:marTop w:val="0"/>
      <w:marBottom w:val="0"/>
      <w:divBdr>
        <w:top w:val="none" w:sz="0" w:space="0" w:color="auto"/>
        <w:left w:val="none" w:sz="0" w:space="0" w:color="auto"/>
        <w:bottom w:val="none" w:sz="0" w:space="0" w:color="auto"/>
        <w:right w:val="none" w:sz="0" w:space="0" w:color="auto"/>
      </w:divBdr>
    </w:div>
    <w:div w:id="454375075">
      <w:bodyDiv w:val="1"/>
      <w:marLeft w:val="0"/>
      <w:marRight w:val="0"/>
      <w:marTop w:val="0"/>
      <w:marBottom w:val="0"/>
      <w:divBdr>
        <w:top w:val="none" w:sz="0" w:space="0" w:color="auto"/>
        <w:left w:val="none" w:sz="0" w:space="0" w:color="auto"/>
        <w:bottom w:val="none" w:sz="0" w:space="0" w:color="auto"/>
        <w:right w:val="none" w:sz="0" w:space="0" w:color="auto"/>
      </w:divBdr>
    </w:div>
    <w:div w:id="459613383">
      <w:bodyDiv w:val="1"/>
      <w:marLeft w:val="0"/>
      <w:marRight w:val="0"/>
      <w:marTop w:val="0"/>
      <w:marBottom w:val="0"/>
      <w:divBdr>
        <w:top w:val="none" w:sz="0" w:space="0" w:color="auto"/>
        <w:left w:val="none" w:sz="0" w:space="0" w:color="auto"/>
        <w:bottom w:val="none" w:sz="0" w:space="0" w:color="auto"/>
        <w:right w:val="none" w:sz="0" w:space="0" w:color="auto"/>
      </w:divBdr>
    </w:div>
    <w:div w:id="460151200">
      <w:bodyDiv w:val="1"/>
      <w:marLeft w:val="0"/>
      <w:marRight w:val="0"/>
      <w:marTop w:val="0"/>
      <w:marBottom w:val="0"/>
      <w:divBdr>
        <w:top w:val="none" w:sz="0" w:space="0" w:color="auto"/>
        <w:left w:val="none" w:sz="0" w:space="0" w:color="auto"/>
        <w:bottom w:val="none" w:sz="0" w:space="0" w:color="auto"/>
        <w:right w:val="none" w:sz="0" w:space="0" w:color="auto"/>
      </w:divBdr>
    </w:div>
    <w:div w:id="462309964">
      <w:bodyDiv w:val="1"/>
      <w:marLeft w:val="0"/>
      <w:marRight w:val="0"/>
      <w:marTop w:val="0"/>
      <w:marBottom w:val="0"/>
      <w:divBdr>
        <w:top w:val="none" w:sz="0" w:space="0" w:color="auto"/>
        <w:left w:val="none" w:sz="0" w:space="0" w:color="auto"/>
        <w:bottom w:val="none" w:sz="0" w:space="0" w:color="auto"/>
        <w:right w:val="none" w:sz="0" w:space="0" w:color="auto"/>
      </w:divBdr>
    </w:div>
    <w:div w:id="466509909">
      <w:bodyDiv w:val="1"/>
      <w:marLeft w:val="0"/>
      <w:marRight w:val="0"/>
      <w:marTop w:val="0"/>
      <w:marBottom w:val="0"/>
      <w:divBdr>
        <w:top w:val="none" w:sz="0" w:space="0" w:color="auto"/>
        <w:left w:val="none" w:sz="0" w:space="0" w:color="auto"/>
        <w:bottom w:val="none" w:sz="0" w:space="0" w:color="auto"/>
        <w:right w:val="none" w:sz="0" w:space="0" w:color="auto"/>
      </w:divBdr>
    </w:div>
    <w:div w:id="466972423">
      <w:bodyDiv w:val="1"/>
      <w:marLeft w:val="0"/>
      <w:marRight w:val="0"/>
      <w:marTop w:val="0"/>
      <w:marBottom w:val="0"/>
      <w:divBdr>
        <w:top w:val="none" w:sz="0" w:space="0" w:color="auto"/>
        <w:left w:val="none" w:sz="0" w:space="0" w:color="auto"/>
        <w:bottom w:val="none" w:sz="0" w:space="0" w:color="auto"/>
        <w:right w:val="none" w:sz="0" w:space="0" w:color="auto"/>
      </w:divBdr>
    </w:div>
    <w:div w:id="472912331">
      <w:bodyDiv w:val="1"/>
      <w:marLeft w:val="0"/>
      <w:marRight w:val="0"/>
      <w:marTop w:val="0"/>
      <w:marBottom w:val="0"/>
      <w:divBdr>
        <w:top w:val="none" w:sz="0" w:space="0" w:color="auto"/>
        <w:left w:val="none" w:sz="0" w:space="0" w:color="auto"/>
        <w:bottom w:val="none" w:sz="0" w:space="0" w:color="auto"/>
        <w:right w:val="none" w:sz="0" w:space="0" w:color="auto"/>
      </w:divBdr>
    </w:div>
    <w:div w:id="473640667">
      <w:bodyDiv w:val="1"/>
      <w:marLeft w:val="0"/>
      <w:marRight w:val="0"/>
      <w:marTop w:val="0"/>
      <w:marBottom w:val="0"/>
      <w:divBdr>
        <w:top w:val="none" w:sz="0" w:space="0" w:color="auto"/>
        <w:left w:val="none" w:sz="0" w:space="0" w:color="auto"/>
        <w:bottom w:val="none" w:sz="0" w:space="0" w:color="auto"/>
        <w:right w:val="none" w:sz="0" w:space="0" w:color="auto"/>
      </w:divBdr>
    </w:div>
    <w:div w:id="485048133">
      <w:bodyDiv w:val="1"/>
      <w:marLeft w:val="0"/>
      <w:marRight w:val="0"/>
      <w:marTop w:val="0"/>
      <w:marBottom w:val="0"/>
      <w:divBdr>
        <w:top w:val="none" w:sz="0" w:space="0" w:color="auto"/>
        <w:left w:val="none" w:sz="0" w:space="0" w:color="auto"/>
        <w:bottom w:val="none" w:sz="0" w:space="0" w:color="auto"/>
        <w:right w:val="none" w:sz="0" w:space="0" w:color="auto"/>
      </w:divBdr>
    </w:div>
    <w:div w:id="489374274">
      <w:bodyDiv w:val="1"/>
      <w:marLeft w:val="0"/>
      <w:marRight w:val="0"/>
      <w:marTop w:val="0"/>
      <w:marBottom w:val="0"/>
      <w:divBdr>
        <w:top w:val="none" w:sz="0" w:space="0" w:color="auto"/>
        <w:left w:val="none" w:sz="0" w:space="0" w:color="auto"/>
        <w:bottom w:val="none" w:sz="0" w:space="0" w:color="auto"/>
        <w:right w:val="none" w:sz="0" w:space="0" w:color="auto"/>
      </w:divBdr>
    </w:div>
    <w:div w:id="499547240">
      <w:bodyDiv w:val="1"/>
      <w:marLeft w:val="0"/>
      <w:marRight w:val="0"/>
      <w:marTop w:val="0"/>
      <w:marBottom w:val="0"/>
      <w:divBdr>
        <w:top w:val="none" w:sz="0" w:space="0" w:color="auto"/>
        <w:left w:val="none" w:sz="0" w:space="0" w:color="auto"/>
        <w:bottom w:val="none" w:sz="0" w:space="0" w:color="auto"/>
        <w:right w:val="none" w:sz="0" w:space="0" w:color="auto"/>
      </w:divBdr>
    </w:div>
    <w:div w:id="503858509">
      <w:bodyDiv w:val="1"/>
      <w:marLeft w:val="0"/>
      <w:marRight w:val="0"/>
      <w:marTop w:val="0"/>
      <w:marBottom w:val="0"/>
      <w:divBdr>
        <w:top w:val="none" w:sz="0" w:space="0" w:color="auto"/>
        <w:left w:val="none" w:sz="0" w:space="0" w:color="auto"/>
        <w:bottom w:val="none" w:sz="0" w:space="0" w:color="auto"/>
        <w:right w:val="none" w:sz="0" w:space="0" w:color="auto"/>
      </w:divBdr>
    </w:div>
    <w:div w:id="507520111">
      <w:bodyDiv w:val="1"/>
      <w:marLeft w:val="0"/>
      <w:marRight w:val="0"/>
      <w:marTop w:val="0"/>
      <w:marBottom w:val="0"/>
      <w:divBdr>
        <w:top w:val="none" w:sz="0" w:space="0" w:color="auto"/>
        <w:left w:val="none" w:sz="0" w:space="0" w:color="auto"/>
        <w:bottom w:val="none" w:sz="0" w:space="0" w:color="auto"/>
        <w:right w:val="none" w:sz="0" w:space="0" w:color="auto"/>
      </w:divBdr>
    </w:div>
    <w:div w:id="509216636">
      <w:bodyDiv w:val="1"/>
      <w:marLeft w:val="0"/>
      <w:marRight w:val="0"/>
      <w:marTop w:val="0"/>
      <w:marBottom w:val="0"/>
      <w:divBdr>
        <w:top w:val="none" w:sz="0" w:space="0" w:color="auto"/>
        <w:left w:val="none" w:sz="0" w:space="0" w:color="auto"/>
        <w:bottom w:val="none" w:sz="0" w:space="0" w:color="auto"/>
        <w:right w:val="none" w:sz="0" w:space="0" w:color="auto"/>
      </w:divBdr>
    </w:div>
    <w:div w:id="513419343">
      <w:bodyDiv w:val="1"/>
      <w:marLeft w:val="0"/>
      <w:marRight w:val="0"/>
      <w:marTop w:val="0"/>
      <w:marBottom w:val="0"/>
      <w:divBdr>
        <w:top w:val="none" w:sz="0" w:space="0" w:color="auto"/>
        <w:left w:val="none" w:sz="0" w:space="0" w:color="auto"/>
        <w:bottom w:val="none" w:sz="0" w:space="0" w:color="auto"/>
        <w:right w:val="none" w:sz="0" w:space="0" w:color="auto"/>
      </w:divBdr>
    </w:div>
    <w:div w:id="513423967">
      <w:bodyDiv w:val="1"/>
      <w:marLeft w:val="0"/>
      <w:marRight w:val="0"/>
      <w:marTop w:val="0"/>
      <w:marBottom w:val="0"/>
      <w:divBdr>
        <w:top w:val="none" w:sz="0" w:space="0" w:color="auto"/>
        <w:left w:val="none" w:sz="0" w:space="0" w:color="auto"/>
        <w:bottom w:val="none" w:sz="0" w:space="0" w:color="auto"/>
        <w:right w:val="none" w:sz="0" w:space="0" w:color="auto"/>
      </w:divBdr>
    </w:div>
    <w:div w:id="518475293">
      <w:bodyDiv w:val="1"/>
      <w:marLeft w:val="0"/>
      <w:marRight w:val="0"/>
      <w:marTop w:val="0"/>
      <w:marBottom w:val="0"/>
      <w:divBdr>
        <w:top w:val="none" w:sz="0" w:space="0" w:color="auto"/>
        <w:left w:val="none" w:sz="0" w:space="0" w:color="auto"/>
        <w:bottom w:val="none" w:sz="0" w:space="0" w:color="auto"/>
        <w:right w:val="none" w:sz="0" w:space="0" w:color="auto"/>
      </w:divBdr>
    </w:div>
    <w:div w:id="525169734">
      <w:bodyDiv w:val="1"/>
      <w:marLeft w:val="0"/>
      <w:marRight w:val="0"/>
      <w:marTop w:val="0"/>
      <w:marBottom w:val="0"/>
      <w:divBdr>
        <w:top w:val="none" w:sz="0" w:space="0" w:color="auto"/>
        <w:left w:val="none" w:sz="0" w:space="0" w:color="auto"/>
        <w:bottom w:val="none" w:sz="0" w:space="0" w:color="auto"/>
        <w:right w:val="none" w:sz="0" w:space="0" w:color="auto"/>
      </w:divBdr>
    </w:div>
    <w:div w:id="526220565">
      <w:bodyDiv w:val="1"/>
      <w:marLeft w:val="0"/>
      <w:marRight w:val="0"/>
      <w:marTop w:val="0"/>
      <w:marBottom w:val="0"/>
      <w:divBdr>
        <w:top w:val="none" w:sz="0" w:space="0" w:color="auto"/>
        <w:left w:val="none" w:sz="0" w:space="0" w:color="auto"/>
        <w:bottom w:val="none" w:sz="0" w:space="0" w:color="auto"/>
        <w:right w:val="none" w:sz="0" w:space="0" w:color="auto"/>
      </w:divBdr>
    </w:div>
    <w:div w:id="527135228">
      <w:bodyDiv w:val="1"/>
      <w:marLeft w:val="0"/>
      <w:marRight w:val="0"/>
      <w:marTop w:val="0"/>
      <w:marBottom w:val="0"/>
      <w:divBdr>
        <w:top w:val="none" w:sz="0" w:space="0" w:color="auto"/>
        <w:left w:val="none" w:sz="0" w:space="0" w:color="auto"/>
        <w:bottom w:val="none" w:sz="0" w:space="0" w:color="auto"/>
        <w:right w:val="none" w:sz="0" w:space="0" w:color="auto"/>
      </w:divBdr>
    </w:div>
    <w:div w:id="527257178">
      <w:bodyDiv w:val="1"/>
      <w:marLeft w:val="0"/>
      <w:marRight w:val="0"/>
      <w:marTop w:val="0"/>
      <w:marBottom w:val="0"/>
      <w:divBdr>
        <w:top w:val="none" w:sz="0" w:space="0" w:color="auto"/>
        <w:left w:val="none" w:sz="0" w:space="0" w:color="auto"/>
        <w:bottom w:val="none" w:sz="0" w:space="0" w:color="auto"/>
        <w:right w:val="none" w:sz="0" w:space="0" w:color="auto"/>
      </w:divBdr>
    </w:div>
    <w:div w:id="529031494">
      <w:bodyDiv w:val="1"/>
      <w:marLeft w:val="0"/>
      <w:marRight w:val="0"/>
      <w:marTop w:val="0"/>
      <w:marBottom w:val="0"/>
      <w:divBdr>
        <w:top w:val="none" w:sz="0" w:space="0" w:color="auto"/>
        <w:left w:val="none" w:sz="0" w:space="0" w:color="auto"/>
        <w:bottom w:val="none" w:sz="0" w:space="0" w:color="auto"/>
        <w:right w:val="none" w:sz="0" w:space="0" w:color="auto"/>
      </w:divBdr>
    </w:div>
    <w:div w:id="536092048">
      <w:bodyDiv w:val="1"/>
      <w:marLeft w:val="0"/>
      <w:marRight w:val="0"/>
      <w:marTop w:val="0"/>
      <w:marBottom w:val="0"/>
      <w:divBdr>
        <w:top w:val="none" w:sz="0" w:space="0" w:color="auto"/>
        <w:left w:val="none" w:sz="0" w:space="0" w:color="auto"/>
        <w:bottom w:val="none" w:sz="0" w:space="0" w:color="auto"/>
        <w:right w:val="none" w:sz="0" w:space="0" w:color="auto"/>
      </w:divBdr>
    </w:div>
    <w:div w:id="540166841">
      <w:bodyDiv w:val="1"/>
      <w:marLeft w:val="0"/>
      <w:marRight w:val="0"/>
      <w:marTop w:val="0"/>
      <w:marBottom w:val="0"/>
      <w:divBdr>
        <w:top w:val="none" w:sz="0" w:space="0" w:color="auto"/>
        <w:left w:val="none" w:sz="0" w:space="0" w:color="auto"/>
        <w:bottom w:val="none" w:sz="0" w:space="0" w:color="auto"/>
        <w:right w:val="none" w:sz="0" w:space="0" w:color="auto"/>
      </w:divBdr>
    </w:div>
    <w:div w:id="541749663">
      <w:bodyDiv w:val="1"/>
      <w:marLeft w:val="0"/>
      <w:marRight w:val="0"/>
      <w:marTop w:val="0"/>
      <w:marBottom w:val="0"/>
      <w:divBdr>
        <w:top w:val="none" w:sz="0" w:space="0" w:color="auto"/>
        <w:left w:val="none" w:sz="0" w:space="0" w:color="auto"/>
        <w:bottom w:val="none" w:sz="0" w:space="0" w:color="auto"/>
        <w:right w:val="none" w:sz="0" w:space="0" w:color="auto"/>
      </w:divBdr>
    </w:div>
    <w:div w:id="544295423">
      <w:bodyDiv w:val="1"/>
      <w:marLeft w:val="0"/>
      <w:marRight w:val="0"/>
      <w:marTop w:val="0"/>
      <w:marBottom w:val="0"/>
      <w:divBdr>
        <w:top w:val="none" w:sz="0" w:space="0" w:color="auto"/>
        <w:left w:val="none" w:sz="0" w:space="0" w:color="auto"/>
        <w:bottom w:val="none" w:sz="0" w:space="0" w:color="auto"/>
        <w:right w:val="none" w:sz="0" w:space="0" w:color="auto"/>
      </w:divBdr>
    </w:div>
    <w:div w:id="545534639">
      <w:bodyDiv w:val="1"/>
      <w:marLeft w:val="0"/>
      <w:marRight w:val="0"/>
      <w:marTop w:val="0"/>
      <w:marBottom w:val="0"/>
      <w:divBdr>
        <w:top w:val="none" w:sz="0" w:space="0" w:color="auto"/>
        <w:left w:val="none" w:sz="0" w:space="0" w:color="auto"/>
        <w:bottom w:val="none" w:sz="0" w:space="0" w:color="auto"/>
        <w:right w:val="none" w:sz="0" w:space="0" w:color="auto"/>
      </w:divBdr>
    </w:div>
    <w:div w:id="546258008">
      <w:bodyDiv w:val="1"/>
      <w:marLeft w:val="0"/>
      <w:marRight w:val="0"/>
      <w:marTop w:val="0"/>
      <w:marBottom w:val="0"/>
      <w:divBdr>
        <w:top w:val="none" w:sz="0" w:space="0" w:color="auto"/>
        <w:left w:val="none" w:sz="0" w:space="0" w:color="auto"/>
        <w:bottom w:val="none" w:sz="0" w:space="0" w:color="auto"/>
        <w:right w:val="none" w:sz="0" w:space="0" w:color="auto"/>
      </w:divBdr>
    </w:div>
    <w:div w:id="548103927">
      <w:bodyDiv w:val="1"/>
      <w:marLeft w:val="0"/>
      <w:marRight w:val="0"/>
      <w:marTop w:val="0"/>
      <w:marBottom w:val="0"/>
      <w:divBdr>
        <w:top w:val="none" w:sz="0" w:space="0" w:color="auto"/>
        <w:left w:val="none" w:sz="0" w:space="0" w:color="auto"/>
        <w:bottom w:val="none" w:sz="0" w:space="0" w:color="auto"/>
        <w:right w:val="none" w:sz="0" w:space="0" w:color="auto"/>
      </w:divBdr>
    </w:div>
    <w:div w:id="554244003">
      <w:bodyDiv w:val="1"/>
      <w:marLeft w:val="0"/>
      <w:marRight w:val="0"/>
      <w:marTop w:val="0"/>
      <w:marBottom w:val="0"/>
      <w:divBdr>
        <w:top w:val="none" w:sz="0" w:space="0" w:color="auto"/>
        <w:left w:val="none" w:sz="0" w:space="0" w:color="auto"/>
        <w:bottom w:val="none" w:sz="0" w:space="0" w:color="auto"/>
        <w:right w:val="none" w:sz="0" w:space="0" w:color="auto"/>
      </w:divBdr>
    </w:div>
    <w:div w:id="554855173">
      <w:bodyDiv w:val="1"/>
      <w:marLeft w:val="0"/>
      <w:marRight w:val="0"/>
      <w:marTop w:val="0"/>
      <w:marBottom w:val="0"/>
      <w:divBdr>
        <w:top w:val="none" w:sz="0" w:space="0" w:color="auto"/>
        <w:left w:val="none" w:sz="0" w:space="0" w:color="auto"/>
        <w:bottom w:val="none" w:sz="0" w:space="0" w:color="auto"/>
        <w:right w:val="none" w:sz="0" w:space="0" w:color="auto"/>
      </w:divBdr>
    </w:div>
    <w:div w:id="563494059">
      <w:bodyDiv w:val="1"/>
      <w:marLeft w:val="0"/>
      <w:marRight w:val="0"/>
      <w:marTop w:val="0"/>
      <w:marBottom w:val="0"/>
      <w:divBdr>
        <w:top w:val="none" w:sz="0" w:space="0" w:color="auto"/>
        <w:left w:val="none" w:sz="0" w:space="0" w:color="auto"/>
        <w:bottom w:val="none" w:sz="0" w:space="0" w:color="auto"/>
        <w:right w:val="none" w:sz="0" w:space="0" w:color="auto"/>
      </w:divBdr>
    </w:div>
    <w:div w:id="567494825">
      <w:bodyDiv w:val="1"/>
      <w:marLeft w:val="0"/>
      <w:marRight w:val="0"/>
      <w:marTop w:val="0"/>
      <w:marBottom w:val="0"/>
      <w:divBdr>
        <w:top w:val="none" w:sz="0" w:space="0" w:color="auto"/>
        <w:left w:val="none" w:sz="0" w:space="0" w:color="auto"/>
        <w:bottom w:val="none" w:sz="0" w:space="0" w:color="auto"/>
        <w:right w:val="none" w:sz="0" w:space="0" w:color="auto"/>
      </w:divBdr>
    </w:div>
    <w:div w:id="569072432">
      <w:bodyDiv w:val="1"/>
      <w:marLeft w:val="0"/>
      <w:marRight w:val="0"/>
      <w:marTop w:val="0"/>
      <w:marBottom w:val="0"/>
      <w:divBdr>
        <w:top w:val="none" w:sz="0" w:space="0" w:color="auto"/>
        <w:left w:val="none" w:sz="0" w:space="0" w:color="auto"/>
        <w:bottom w:val="none" w:sz="0" w:space="0" w:color="auto"/>
        <w:right w:val="none" w:sz="0" w:space="0" w:color="auto"/>
      </w:divBdr>
    </w:div>
    <w:div w:id="570652856">
      <w:bodyDiv w:val="1"/>
      <w:marLeft w:val="0"/>
      <w:marRight w:val="0"/>
      <w:marTop w:val="0"/>
      <w:marBottom w:val="0"/>
      <w:divBdr>
        <w:top w:val="none" w:sz="0" w:space="0" w:color="auto"/>
        <w:left w:val="none" w:sz="0" w:space="0" w:color="auto"/>
        <w:bottom w:val="none" w:sz="0" w:space="0" w:color="auto"/>
        <w:right w:val="none" w:sz="0" w:space="0" w:color="auto"/>
      </w:divBdr>
    </w:div>
    <w:div w:id="571937670">
      <w:bodyDiv w:val="1"/>
      <w:marLeft w:val="0"/>
      <w:marRight w:val="0"/>
      <w:marTop w:val="0"/>
      <w:marBottom w:val="0"/>
      <w:divBdr>
        <w:top w:val="none" w:sz="0" w:space="0" w:color="auto"/>
        <w:left w:val="none" w:sz="0" w:space="0" w:color="auto"/>
        <w:bottom w:val="none" w:sz="0" w:space="0" w:color="auto"/>
        <w:right w:val="none" w:sz="0" w:space="0" w:color="auto"/>
      </w:divBdr>
    </w:div>
    <w:div w:id="572588147">
      <w:bodyDiv w:val="1"/>
      <w:marLeft w:val="0"/>
      <w:marRight w:val="0"/>
      <w:marTop w:val="0"/>
      <w:marBottom w:val="0"/>
      <w:divBdr>
        <w:top w:val="none" w:sz="0" w:space="0" w:color="auto"/>
        <w:left w:val="none" w:sz="0" w:space="0" w:color="auto"/>
        <w:bottom w:val="none" w:sz="0" w:space="0" w:color="auto"/>
        <w:right w:val="none" w:sz="0" w:space="0" w:color="auto"/>
      </w:divBdr>
    </w:div>
    <w:div w:id="575096145">
      <w:bodyDiv w:val="1"/>
      <w:marLeft w:val="0"/>
      <w:marRight w:val="0"/>
      <w:marTop w:val="0"/>
      <w:marBottom w:val="0"/>
      <w:divBdr>
        <w:top w:val="none" w:sz="0" w:space="0" w:color="auto"/>
        <w:left w:val="none" w:sz="0" w:space="0" w:color="auto"/>
        <w:bottom w:val="none" w:sz="0" w:space="0" w:color="auto"/>
        <w:right w:val="none" w:sz="0" w:space="0" w:color="auto"/>
      </w:divBdr>
    </w:div>
    <w:div w:id="575171503">
      <w:bodyDiv w:val="1"/>
      <w:marLeft w:val="0"/>
      <w:marRight w:val="0"/>
      <w:marTop w:val="0"/>
      <w:marBottom w:val="0"/>
      <w:divBdr>
        <w:top w:val="none" w:sz="0" w:space="0" w:color="auto"/>
        <w:left w:val="none" w:sz="0" w:space="0" w:color="auto"/>
        <w:bottom w:val="none" w:sz="0" w:space="0" w:color="auto"/>
        <w:right w:val="none" w:sz="0" w:space="0" w:color="auto"/>
      </w:divBdr>
    </w:div>
    <w:div w:id="575285839">
      <w:bodyDiv w:val="1"/>
      <w:marLeft w:val="0"/>
      <w:marRight w:val="0"/>
      <w:marTop w:val="0"/>
      <w:marBottom w:val="0"/>
      <w:divBdr>
        <w:top w:val="none" w:sz="0" w:space="0" w:color="auto"/>
        <w:left w:val="none" w:sz="0" w:space="0" w:color="auto"/>
        <w:bottom w:val="none" w:sz="0" w:space="0" w:color="auto"/>
        <w:right w:val="none" w:sz="0" w:space="0" w:color="auto"/>
      </w:divBdr>
    </w:div>
    <w:div w:id="576013349">
      <w:bodyDiv w:val="1"/>
      <w:marLeft w:val="0"/>
      <w:marRight w:val="0"/>
      <w:marTop w:val="0"/>
      <w:marBottom w:val="0"/>
      <w:divBdr>
        <w:top w:val="none" w:sz="0" w:space="0" w:color="auto"/>
        <w:left w:val="none" w:sz="0" w:space="0" w:color="auto"/>
        <w:bottom w:val="none" w:sz="0" w:space="0" w:color="auto"/>
        <w:right w:val="none" w:sz="0" w:space="0" w:color="auto"/>
      </w:divBdr>
    </w:div>
    <w:div w:id="576481872">
      <w:bodyDiv w:val="1"/>
      <w:marLeft w:val="0"/>
      <w:marRight w:val="0"/>
      <w:marTop w:val="0"/>
      <w:marBottom w:val="0"/>
      <w:divBdr>
        <w:top w:val="none" w:sz="0" w:space="0" w:color="auto"/>
        <w:left w:val="none" w:sz="0" w:space="0" w:color="auto"/>
        <w:bottom w:val="none" w:sz="0" w:space="0" w:color="auto"/>
        <w:right w:val="none" w:sz="0" w:space="0" w:color="auto"/>
      </w:divBdr>
    </w:div>
    <w:div w:id="578518399">
      <w:bodyDiv w:val="1"/>
      <w:marLeft w:val="0"/>
      <w:marRight w:val="0"/>
      <w:marTop w:val="0"/>
      <w:marBottom w:val="0"/>
      <w:divBdr>
        <w:top w:val="none" w:sz="0" w:space="0" w:color="auto"/>
        <w:left w:val="none" w:sz="0" w:space="0" w:color="auto"/>
        <w:bottom w:val="none" w:sz="0" w:space="0" w:color="auto"/>
        <w:right w:val="none" w:sz="0" w:space="0" w:color="auto"/>
      </w:divBdr>
    </w:div>
    <w:div w:id="580529089">
      <w:bodyDiv w:val="1"/>
      <w:marLeft w:val="0"/>
      <w:marRight w:val="0"/>
      <w:marTop w:val="0"/>
      <w:marBottom w:val="0"/>
      <w:divBdr>
        <w:top w:val="none" w:sz="0" w:space="0" w:color="auto"/>
        <w:left w:val="none" w:sz="0" w:space="0" w:color="auto"/>
        <w:bottom w:val="none" w:sz="0" w:space="0" w:color="auto"/>
        <w:right w:val="none" w:sz="0" w:space="0" w:color="auto"/>
      </w:divBdr>
    </w:div>
    <w:div w:id="580870180">
      <w:bodyDiv w:val="1"/>
      <w:marLeft w:val="0"/>
      <w:marRight w:val="0"/>
      <w:marTop w:val="0"/>
      <w:marBottom w:val="0"/>
      <w:divBdr>
        <w:top w:val="none" w:sz="0" w:space="0" w:color="auto"/>
        <w:left w:val="none" w:sz="0" w:space="0" w:color="auto"/>
        <w:bottom w:val="none" w:sz="0" w:space="0" w:color="auto"/>
        <w:right w:val="none" w:sz="0" w:space="0" w:color="auto"/>
      </w:divBdr>
    </w:div>
    <w:div w:id="584849308">
      <w:bodyDiv w:val="1"/>
      <w:marLeft w:val="0"/>
      <w:marRight w:val="0"/>
      <w:marTop w:val="0"/>
      <w:marBottom w:val="0"/>
      <w:divBdr>
        <w:top w:val="none" w:sz="0" w:space="0" w:color="auto"/>
        <w:left w:val="none" w:sz="0" w:space="0" w:color="auto"/>
        <w:bottom w:val="none" w:sz="0" w:space="0" w:color="auto"/>
        <w:right w:val="none" w:sz="0" w:space="0" w:color="auto"/>
      </w:divBdr>
    </w:div>
    <w:div w:id="586841030">
      <w:bodyDiv w:val="1"/>
      <w:marLeft w:val="0"/>
      <w:marRight w:val="0"/>
      <w:marTop w:val="0"/>
      <w:marBottom w:val="0"/>
      <w:divBdr>
        <w:top w:val="none" w:sz="0" w:space="0" w:color="auto"/>
        <w:left w:val="none" w:sz="0" w:space="0" w:color="auto"/>
        <w:bottom w:val="none" w:sz="0" w:space="0" w:color="auto"/>
        <w:right w:val="none" w:sz="0" w:space="0" w:color="auto"/>
      </w:divBdr>
    </w:div>
    <w:div w:id="586960176">
      <w:bodyDiv w:val="1"/>
      <w:marLeft w:val="0"/>
      <w:marRight w:val="0"/>
      <w:marTop w:val="0"/>
      <w:marBottom w:val="0"/>
      <w:divBdr>
        <w:top w:val="none" w:sz="0" w:space="0" w:color="auto"/>
        <w:left w:val="none" w:sz="0" w:space="0" w:color="auto"/>
        <w:bottom w:val="none" w:sz="0" w:space="0" w:color="auto"/>
        <w:right w:val="none" w:sz="0" w:space="0" w:color="auto"/>
      </w:divBdr>
    </w:div>
    <w:div w:id="586962965">
      <w:bodyDiv w:val="1"/>
      <w:marLeft w:val="0"/>
      <w:marRight w:val="0"/>
      <w:marTop w:val="0"/>
      <w:marBottom w:val="0"/>
      <w:divBdr>
        <w:top w:val="none" w:sz="0" w:space="0" w:color="auto"/>
        <w:left w:val="none" w:sz="0" w:space="0" w:color="auto"/>
        <w:bottom w:val="none" w:sz="0" w:space="0" w:color="auto"/>
        <w:right w:val="none" w:sz="0" w:space="0" w:color="auto"/>
      </w:divBdr>
    </w:div>
    <w:div w:id="587151926">
      <w:bodyDiv w:val="1"/>
      <w:marLeft w:val="0"/>
      <w:marRight w:val="0"/>
      <w:marTop w:val="0"/>
      <w:marBottom w:val="0"/>
      <w:divBdr>
        <w:top w:val="none" w:sz="0" w:space="0" w:color="auto"/>
        <w:left w:val="none" w:sz="0" w:space="0" w:color="auto"/>
        <w:bottom w:val="none" w:sz="0" w:space="0" w:color="auto"/>
        <w:right w:val="none" w:sz="0" w:space="0" w:color="auto"/>
      </w:divBdr>
    </w:div>
    <w:div w:id="590428002">
      <w:bodyDiv w:val="1"/>
      <w:marLeft w:val="0"/>
      <w:marRight w:val="0"/>
      <w:marTop w:val="0"/>
      <w:marBottom w:val="0"/>
      <w:divBdr>
        <w:top w:val="none" w:sz="0" w:space="0" w:color="auto"/>
        <w:left w:val="none" w:sz="0" w:space="0" w:color="auto"/>
        <w:bottom w:val="none" w:sz="0" w:space="0" w:color="auto"/>
        <w:right w:val="none" w:sz="0" w:space="0" w:color="auto"/>
      </w:divBdr>
    </w:div>
    <w:div w:id="597062859">
      <w:bodyDiv w:val="1"/>
      <w:marLeft w:val="0"/>
      <w:marRight w:val="0"/>
      <w:marTop w:val="0"/>
      <w:marBottom w:val="0"/>
      <w:divBdr>
        <w:top w:val="none" w:sz="0" w:space="0" w:color="auto"/>
        <w:left w:val="none" w:sz="0" w:space="0" w:color="auto"/>
        <w:bottom w:val="none" w:sz="0" w:space="0" w:color="auto"/>
        <w:right w:val="none" w:sz="0" w:space="0" w:color="auto"/>
      </w:divBdr>
    </w:div>
    <w:div w:id="597367350">
      <w:bodyDiv w:val="1"/>
      <w:marLeft w:val="0"/>
      <w:marRight w:val="0"/>
      <w:marTop w:val="0"/>
      <w:marBottom w:val="0"/>
      <w:divBdr>
        <w:top w:val="none" w:sz="0" w:space="0" w:color="auto"/>
        <w:left w:val="none" w:sz="0" w:space="0" w:color="auto"/>
        <w:bottom w:val="none" w:sz="0" w:space="0" w:color="auto"/>
        <w:right w:val="none" w:sz="0" w:space="0" w:color="auto"/>
      </w:divBdr>
    </w:div>
    <w:div w:id="598490024">
      <w:bodyDiv w:val="1"/>
      <w:marLeft w:val="0"/>
      <w:marRight w:val="0"/>
      <w:marTop w:val="0"/>
      <w:marBottom w:val="0"/>
      <w:divBdr>
        <w:top w:val="none" w:sz="0" w:space="0" w:color="auto"/>
        <w:left w:val="none" w:sz="0" w:space="0" w:color="auto"/>
        <w:bottom w:val="none" w:sz="0" w:space="0" w:color="auto"/>
        <w:right w:val="none" w:sz="0" w:space="0" w:color="auto"/>
      </w:divBdr>
    </w:div>
    <w:div w:id="598831483">
      <w:bodyDiv w:val="1"/>
      <w:marLeft w:val="0"/>
      <w:marRight w:val="0"/>
      <w:marTop w:val="0"/>
      <w:marBottom w:val="0"/>
      <w:divBdr>
        <w:top w:val="none" w:sz="0" w:space="0" w:color="auto"/>
        <w:left w:val="none" w:sz="0" w:space="0" w:color="auto"/>
        <w:bottom w:val="none" w:sz="0" w:space="0" w:color="auto"/>
        <w:right w:val="none" w:sz="0" w:space="0" w:color="auto"/>
      </w:divBdr>
    </w:div>
    <w:div w:id="600526579">
      <w:bodyDiv w:val="1"/>
      <w:marLeft w:val="0"/>
      <w:marRight w:val="0"/>
      <w:marTop w:val="0"/>
      <w:marBottom w:val="0"/>
      <w:divBdr>
        <w:top w:val="none" w:sz="0" w:space="0" w:color="auto"/>
        <w:left w:val="none" w:sz="0" w:space="0" w:color="auto"/>
        <w:bottom w:val="none" w:sz="0" w:space="0" w:color="auto"/>
        <w:right w:val="none" w:sz="0" w:space="0" w:color="auto"/>
      </w:divBdr>
    </w:div>
    <w:div w:id="601033129">
      <w:bodyDiv w:val="1"/>
      <w:marLeft w:val="0"/>
      <w:marRight w:val="0"/>
      <w:marTop w:val="0"/>
      <w:marBottom w:val="0"/>
      <w:divBdr>
        <w:top w:val="none" w:sz="0" w:space="0" w:color="auto"/>
        <w:left w:val="none" w:sz="0" w:space="0" w:color="auto"/>
        <w:bottom w:val="none" w:sz="0" w:space="0" w:color="auto"/>
        <w:right w:val="none" w:sz="0" w:space="0" w:color="auto"/>
      </w:divBdr>
    </w:div>
    <w:div w:id="606078765">
      <w:bodyDiv w:val="1"/>
      <w:marLeft w:val="0"/>
      <w:marRight w:val="0"/>
      <w:marTop w:val="0"/>
      <w:marBottom w:val="0"/>
      <w:divBdr>
        <w:top w:val="none" w:sz="0" w:space="0" w:color="auto"/>
        <w:left w:val="none" w:sz="0" w:space="0" w:color="auto"/>
        <w:bottom w:val="none" w:sz="0" w:space="0" w:color="auto"/>
        <w:right w:val="none" w:sz="0" w:space="0" w:color="auto"/>
      </w:divBdr>
    </w:div>
    <w:div w:id="608393172">
      <w:bodyDiv w:val="1"/>
      <w:marLeft w:val="0"/>
      <w:marRight w:val="0"/>
      <w:marTop w:val="0"/>
      <w:marBottom w:val="0"/>
      <w:divBdr>
        <w:top w:val="none" w:sz="0" w:space="0" w:color="auto"/>
        <w:left w:val="none" w:sz="0" w:space="0" w:color="auto"/>
        <w:bottom w:val="none" w:sz="0" w:space="0" w:color="auto"/>
        <w:right w:val="none" w:sz="0" w:space="0" w:color="auto"/>
      </w:divBdr>
    </w:div>
    <w:div w:id="610817581">
      <w:bodyDiv w:val="1"/>
      <w:marLeft w:val="0"/>
      <w:marRight w:val="0"/>
      <w:marTop w:val="0"/>
      <w:marBottom w:val="0"/>
      <w:divBdr>
        <w:top w:val="none" w:sz="0" w:space="0" w:color="auto"/>
        <w:left w:val="none" w:sz="0" w:space="0" w:color="auto"/>
        <w:bottom w:val="none" w:sz="0" w:space="0" w:color="auto"/>
        <w:right w:val="none" w:sz="0" w:space="0" w:color="auto"/>
      </w:divBdr>
    </w:div>
    <w:div w:id="617108188">
      <w:bodyDiv w:val="1"/>
      <w:marLeft w:val="0"/>
      <w:marRight w:val="0"/>
      <w:marTop w:val="0"/>
      <w:marBottom w:val="0"/>
      <w:divBdr>
        <w:top w:val="none" w:sz="0" w:space="0" w:color="auto"/>
        <w:left w:val="none" w:sz="0" w:space="0" w:color="auto"/>
        <w:bottom w:val="none" w:sz="0" w:space="0" w:color="auto"/>
        <w:right w:val="none" w:sz="0" w:space="0" w:color="auto"/>
      </w:divBdr>
    </w:div>
    <w:div w:id="618292562">
      <w:bodyDiv w:val="1"/>
      <w:marLeft w:val="0"/>
      <w:marRight w:val="0"/>
      <w:marTop w:val="0"/>
      <w:marBottom w:val="0"/>
      <w:divBdr>
        <w:top w:val="none" w:sz="0" w:space="0" w:color="auto"/>
        <w:left w:val="none" w:sz="0" w:space="0" w:color="auto"/>
        <w:bottom w:val="none" w:sz="0" w:space="0" w:color="auto"/>
        <w:right w:val="none" w:sz="0" w:space="0" w:color="auto"/>
      </w:divBdr>
    </w:div>
    <w:div w:id="619072193">
      <w:bodyDiv w:val="1"/>
      <w:marLeft w:val="0"/>
      <w:marRight w:val="0"/>
      <w:marTop w:val="0"/>
      <w:marBottom w:val="0"/>
      <w:divBdr>
        <w:top w:val="none" w:sz="0" w:space="0" w:color="auto"/>
        <w:left w:val="none" w:sz="0" w:space="0" w:color="auto"/>
        <w:bottom w:val="none" w:sz="0" w:space="0" w:color="auto"/>
        <w:right w:val="none" w:sz="0" w:space="0" w:color="auto"/>
      </w:divBdr>
    </w:div>
    <w:div w:id="628366223">
      <w:bodyDiv w:val="1"/>
      <w:marLeft w:val="0"/>
      <w:marRight w:val="0"/>
      <w:marTop w:val="0"/>
      <w:marBottom w:val="0"/>
      <w:divBdr>
        <w:top w:val="none" w:sz="0" w:space="0" w:color="auto"/>
        <w:left w:val="none" w:sz="0" w:space="0" w:color="auto"/>
        <w:bottom w:val="none" w:sz="0" w:space="0" w:color="auto"/>
        <w:right w:val="none" w:sz="0" w:space="0" w:color="auto"/>
      </w:divBdr>
    </w:div>
    <w:div w:id="630018243">
      <w:bodyDiv w:val="1"/>
      <w:marLeft w:val="0"/>
      <w:marRight w:val="0"/>
      <w:marTop w:val="0"/>
      <w:marBottom w:val="0"/>
      <w:divBdr>
        <w:top w:val="none" w:sz="0" w:space="0" w:color="auto"/>
        <w:left w:val="none" w:sz="0" w:space="0" w:color="auto"/>
        <w:bottom w:val="none" w:sz="0" w:space="0" w:color="auto"/>
        <w:right w:val="none" w:sz="0" w:space="0" w:color="auto"/>
      </w:divBdr>
    </w:div>
    <w:div w:id="631206248">
      <w:bodyDiv w:val="1"/>
      <w:marLeft w:val="0"/>
      <w:marRight w:val="0"/>
      <w:marTop w:val="0"/>
      <w:marBottom w:val="0"/>
      <w:divBdr>
        <w:top w:val="none" w:sz="0" w:space="0" w:color="auto"/>
        <w:left w:val="none" w:sz="0" w:space="0" w:color="auto"/>
        <w:bottom w:val="none" w:sz="0" w:space="0" w:color="auto"/>
        <w:right w:val="none" w:sz="0" w:space="0" w:color="auto"/>
      </w:divBdr>
    </w:div>
    <w:div w:id="632567470">
      <w:bodyDiv w:val="1"/>
      <w:marLeft w:val="0"/>
      <w:marRight w:val="0"/>
      <w:marTop w:val="0"/>
      <w:marBottom w:val="0"/>
      <w:divBdr>
        <w:top w:val="none" w:sz="0" w:space="0" w:color="auto"/>
        <w:left w:val="none" w:sz="0" w:space="0" w:color="auto"/>
        <w:bottom w:val="none" w:sz="0" w:space="0" w:color="auto"/>
        <w:right w:val="none" w:sz="0" w:space="0" w:color="auto"/>
      </w:divBdr>
    </w:div>
    <w:div w:id="633678194">
      <w:bodyDiv w:val="1"/>
      <w:marLeft w:val="0"/>
      <w:marRight w:val="0"/>
      <w:marTop w:val="0"/>
      <w:marBottom w:val="0"/>
      <w:divBdr>
        <w:top w:val="none" w:sz="0" w:space="0" w:color="auto"/>
        <w:left w:val="none" w:sz="0" w:space="0" w:color="auto"/>
        <w:bottom w:val="none" w:sz="0" w:space="0" w:color="auto"/>
        <w:right w:val="none" w:sz="0" w:space="0" w:color="auto"/>
      </w:divBdr>
    </w:div>
    <w:div w:id="634481494">
      <w:bodyDiv w:val="1"/>
      <w:marLeft w:val="0"/>
      <w:marRight w:val="0"/>
      <w:marTop w:val="0"/>
      <w:marBottom w:val="0"/>
      <w:divBdr>
        <w:top w:val="none" w:sz="0" w:space="0" w:color="auto"/>
        <w:left w:val="none" w:sz="0" w:space="0" w:color="auto"/>
        <w:bottom w:val="none" w:sz="0" w:space="0" w:color="auto"/>
        <w:right w:val="none" w:sz="0" w:space="0" w:color="auto"/>
      </w:divBdr>
    </w:div>
    <w:div w:id="635061535">
      <w:bodyDiv w:val="1"/>
      <w:marLeft w:val="0"/>
      <w:marRight w:val="0"/>
      <w:marTop w:val="0"/>
      <w:marBottom w:val="0"/>
      <w:divBdr>
        <w:top w:val="none" w:sz="0" w:space="0" w:color="auto"/>
        <w:left w:val="none" w:sz="0" w:space="0" w:color="auto"/>
        <w:bottom w:val="none" w:sz="0" w:space="0" w:color="auto"/>
        <w:right w:val="none" w:sz="0" w:space="0" w:color="auto"/>
      </w:divBdr>
    </w:div>
    <w:div w:id="637686274">
      <w:bodyDiv w:val="1"/>
      <w:marLeft w:val="0"/>
      <w:marRight w:val="0"/>
      <w:marTop w:val="0"/>
      <w:marBottom w:val="0"/>
      <w:divBdr>
        <w:top w:val="none" w:sz="0" w:space="0" w:color="auto"/>
        <w:left w:val="none" w:sz="0" w:space="0" w:color="auto"/>
        <w:bottom w:val="none" w:sz="0" w:space="0" w:color="auto"/>
        <w:right w:val="none" w:sz="0" w:space="0" w:color="auto"/>
      </w:divBdr>
    </w:div>
    <w:div w:id="644159736">
      <w:bodyDiv w:val="1"/>
      <w:marLeft w:val="0"/>
      <w:marRight w:val="0"/>
      <w:marTop w:val="0"/>
      <w:marBottom w:val="0"/>
      <w:divBdr>
        <w:top w:val="none" w:sz="0" w:space="0" w:color="auto"/>
        <w:left w:val="none" w:sz="0" w:space="0" w:color="auto"/>
        <w:bottom w:val="none" w:sz="0" w:space="0" w:color="auto"/>
        <w:right w:val="none" w:sz="0" w:space="0" w:color="auto"/>
      </w:divBdr>
    </w:div>
    <w:div w:id="644237560">
      <w:bodyDiv w:val="1"/>
      <w:marLeft w:val="0"/>
      <w:marRight w:val="0"/>
      <w:marTop w:val="0"/>
      <w:marBottom w:val="0"/>
      <w:divBdr>
        <w:top w:val="none" w:sz="0" w:space="0" w:color="auto"/>
        <w:left w:val="none" w:sz="0" w:space="0" w:color="auto"/>
        <w:bottom w:val="none" w:sz="0" w:space="0" w:color="auto"/>
        <w:right w:val="none" w:sz="0" w:space="0" w:color="auto"/>
      </w:divBdr>
    </w:div>
    <w:div w:id="644942192">
      <w:bodyDiv w:val="1"/>
      <w:marLeft w:val="0"/>
      <w:marRight w:val="0"/>
      <w:marTop w:val="0"/>
      <w:marBottom w:val="0"/>
      <w:divBdr>
        <w:top w:val="none" w:sz="0" w:space="0" w:color="auto"/>
        <w:left w:val="none" w:sz="0" w:space="0" w:color="auto"/>
        <w:bottom w:val="none" w:sz="0" w:space="0" w:color="auto"/>
        <w:right w:val="none" w:sz="0" w:space="0" w:color="auto"/>
      </w:divBdr>
    </w:div>
    <w:div w:id="648435352">
      <w:bodyDiv w:val="1"/>
      <w:marLeft w:val="0"/>
      <w:marRight w:val="0"/>
      <w:marTop w:val="0"/>
      <w:marBottom w:val="0"/>
      <w:divBdr>
        <w:top w:val="none" w:sz="0" w:space="0" w:color="auto"/>
        <w:left w:val="none" w:sz="0" w:space="0" w:color="auto"/>
        <w:bottom w:val="none" w:sz="0" w:space="0" w:color="auto"/>
        <w:right w:val="none" w:sz="0" w:space="0" w:color="auto"/>
      </w:divBdr>
    </w:div>
    <w:div w:id="650981993">
      <w:bodyDiv w:val="1"/>
      <w:marLeft w:val="0"/>
      <w:marRight w:val="0"/>
      <w:marTop w:val="0"/>
      <w:marBottom w:val="0"/>
      <w:divBdr>
        <w:top w:val="none" w:sz="0" w:space="0" w:color="auto"/>
        <w:left w:val="none" w:sz="0" w:space="0" w:color="auto"/>
        <w:bottom w:val="none" w:sz="0" w:space="0" w:color="auto"/>
        <w:right w:val="none" w:sz="0" w:space="0" w:color="auto"/>
      </w:divBdr>
    </w:div>
    <w:div w:id="652107318">
      <w:bodyDiv w:val="1"/>
      <w:marLeft w:val="0"/>
      <w:marRight w:val="0"/>
      <w:marTop w:val="0"/>
      <w:marBottom w:val="0"/>
      <w:divBdr>
        <w:top w:val="none" w:sz="0" w:space="0" w:color="auto"/>
        <w:left w:val="none" w:sz="0" w:space="0" w:color="auto"/>
        <w:bottom w:val="none" w:sz="0" w:space="0" w:color="auto"/>
        <w:right w:val="none" w:sz="0" w:space="0" w:color="auto"/>
      </w:divBdr>
    </w:div>
    <w:div w:id="652174678">
      <w:bodyDiv w:val="1"/>
      <w:marLeft w:val="0"/>
      <w:marRight w:val="0"/>
      <w:marTop w:val="0"/>
      <w:marBottom w:val="0"/>
      <w:divBdr>
        <w:top w:val="none" w:sz="0" w:space="0" w:color="auto"/>
        <w:left w:val="none" w:sz="0" w:space="0" w:color="auto"/>
        <w:bottom w:val="none" w:sz="0" w:space="0" w:color="auto"/>
        <w:right w:val="none" w:sz="0" w:space="0" w:color="auto"/>
      </w:divBdr>
    </w:div>
    <w:div w:id="657003548">
      <w:bodyDiv w:val="1"/>
      <w:marLeft w:val="0"/>
      <w:marRight w:val="0"/>
      <w:marTop w:val="0"/>
      <w:marBottom w:val="0"/>
      <w:divBdr>
        <w:top w:val="none" w:sz="0" w:space="0" w:color="auto"/>
        <w:left w:val="none" w:sz="0" w:space="0" w:color="auto"/>
        <w:bottom w:val="none" w:sz="0" w:space="0" w:color="auto"/>
        <w:right w:val="none" w:sz="0" w:space="0" w:color="auto"/>
      </w:divBdr>
    </w:div>
    <w:div w:id="659775123">
      <w:bodyDiv w:val="1"/>
      <w:marLeft w:val="0"/>
      <w:marRight w:val="0"/>
      <w:marTop w:val="0"/>
      <w:marBottom w:val="0"/>
      <w:divBdr>
        <w:top w:val="none" w:sz="0" w:space="0" w:color="auto"/>
        <w:left w:val="none" w:sz="0" w:space="0" w:color="auto"/>
        <w:bottom w:val="none" w:sz="0" w:space="0" w:color="auto"/>
        <w:right w:val="none" w:sz="0" w:space="0" w:color="auto"/>
      </w:divBdr>
    </w:div>
    <w:div w:id="664554822">
      <w:bodyDiv w:val="1"/>
      <w:marLeft w:val="0"/>
      <w:marRight w:val="0"/>
      <w:marTop w:val="0"/>
      <w:marBottom w:val="0"/>
      <w:divBdr>
        <w:top w:val="none" w:sz="0" w:space="0" w:color="auto"/>
        <w:left w:val="none" w:sz="0" w:space="0" w:color="auto"/>
        <w:bottom w:val="none" w:sz="0" w:space="0" w:color="auto"/>
        <w:right w:val="none" w:sz="0" w:space="0" w:color="auto"/>
      </w:divBdr>
    </w:div>
    <w:div w:id="667175607">
      <w:bodyDiv w:val="1"/>
      <w:marLeft w:val="0"/>
      <w:marRight w:val="0"/>
      <w:marTop w:val="0"/>
      <w:marBottom w:val="0"/>
      <w:divBdr>
        <w:top w:val="none" w:sz="0" w:space="0" w:color="auto"/>
        <w:left w:val="none" w:sz="0" w:space="0" w:color="auto"/>
        <w:bottom w:val="none" w:sz="0" w:space="0" w:color="auto"/>
        <w:right w:val="none" w:sz="0" w:space="0" w:color="auto"/>
      </w:divBdr>
    </w:div>
    <w:div w:id="674695157">
      <w:bodyDiv w:val="1"/>
      <w:marLeft w:val="0"/>
      <w:marRight w:val="0"/>
      <w:marTop w:val="0"/>
      <w:marBottom w:val="0"/>
      <w:divBdr>
        <w:top w:val="none" w:sz="0" w:space="0" w:color="auto"/>
        <w:left w:val="none" w:sz="0" w:space="0" w:color="auto"/>
        <w:bottom w:val="none" w:sz="0" w:space="0" w:color="auto"/>
        <w:right w:val="none" w:sz="0" w:space="0" w:color="auto"/>
      </w:divBdr>
    </w:div>
    <w:div w:id="682130795">
      <w:bodyDiv w:val="1"/>
      <w:marLeft w:val="0"/>
      <w:marRight w:val="0"/>
      <w:marTop w:val="0"/>
      <w:marBottom w:val="0"/>
      <w:divBdr>
        <w:top w:val="none" w:sz="0" w:space="0" w:color="auto"/>
        <w:left w:val="none" w:sz="0" w:space="0" w:color="auto"/>
        <w:bottom w:val="none" w:sz="0" w:space="0" w:color="auto"/>
        <w:right w:val="none" w:sz="0" w:space="0" w:color="auto"/>
      </w:divBdr>
    </w:div>
    <w:div w:id="682511141">
      <w:bodyDiv w:val="1"/>
      <w:marLeft w:val="0"/>
      <w:marRight w:val="0"/>
      <w:marTop w:val="0"/>
      <w:marBottom w:val="0"/>
      <w:divBdr>
        <w:top w:val="none" w:sz="0" w:space="0" w:color="auto"/>
        <w:left w:val="none" w:sz="0" w:space="0" w:color="auto"/>
        <w:bottom w:val="none" w:sz="0" w:space="0" w:color="auto"/>
        <w:right w:val="none" w:sz="0" w:space="0" w:color="auto"/>
      </w:divBdr>
      <w:divsChild>
        <w:div w:id="54668849">
          <w:marLeft w:val="0"/>
          <w:marRight w:val="0"/>
          <w:marTop w:val="0"/>
          <w:marBottom w:val="0"/>
          <w:divBdr>
            <w:top w:val="none" w:sz="0" w:space="0" w:color="auto"/>
            <w:left w:val="none" w:sz="0" w:space="0" w:color="auto"/>
            <w:bottom w:val="none" w:sz="0" w:space="0" w:color="auto"/>
            <w:right w:val="none" w:sz="0" w:space="0" w:color="auto"/>
          </w:divBdr>
        </w:div>
        <w:div w:id="265114464">
          <w:marLeft w:val="0"/>
          <w:marRight w:val="0"/>
          <w:marTop w:val="0"/>
          <w:marBottom w:val="0"/>
          <w:divBdr>
            <w:top w:val="none" w:sz="0" w:space="0" w:color="auto"/>
            <w:left w:val="none" w:sz="0" w:space="0" w:color="auto"/>
            <w:bottom w:val="none" w:sz="0" w:space="0" w:color="auto"/>
            <w:right w:val="none" w:sz="0" w:space="0" w:color="auto"/>
          </w:divBdr>
        </w:div>
        <w:div w:id="407655039">
          <w:marLeft w:val="0"/>
          <w:marRight w:val="0"/>
          <w:marTop w:val="0"/>
          <w:marBottom w:val="0"/>
          <w:divBdr>
            <w:top w:val="none" w:sz="0" w:space="0" w:color="auto"/>
            <w:left w:val="none" w:sz="0" w:space="0" w:color="auto"/>
            <w:bottom w:val="none" w:sz="0" w:space="0" w:color="auto"/>
            <w:right w:val="none" w:sz="0" w:space="0" w:color="auto"/>
          </w:divBdr>
        </w:div>
        <w:div w:id="415054443">
          <w:marLeft w:val="0"/>
          <w:marRight w:val="0"/>
          <w:marTop w:val="0"/>
          <w:marBottom w:val="0"/>
          <w:divBdr>
            <w:top w:val="none" w:sz="0" w:space="0" w:color="auto"/>
            <w:left w:val="none" w:sz="0" w:space="0" w:color="auto"/>
            <w:bottom w:val="none" w:sz="0" w:space="0" w:color="auto"/>
            <w:right w:val="none" w:sz="0" w:space="0" w:color="auto"/>
          </w:divBdr>
        </w:div>
        <w:div w:id="483081123">
          <w:marLeft w:val="0"/>
          <w:marRight w:val="0"/>
          <w:marTop w:val="0"/>
          <w:marBottom w:val="0"/>
          <w:divBdr>
            <w:top w:val="none" w:sz="0" w:space="0" w:color="auto"/>
            <w:left w:val="none" w:sz="0" w:space="0" w:color="auto"/>
            <w:bottom w:val="none" w:sz="0" w:space="0" w:color="auto"/>
            <w:right w:val="none" w:sz="0" w:space="0" w:color="auto"/>
          </w:divBdr>
        </w:div>
        <w:div w:id="770663532">
          <w:marLeft w:val="0"/>
          <w:marRight w:val="0"/>
          <w:marTop w:val="0"/>
          <w:marBottom w:val="0"/>
          <w:divBdr>
            <w:top w:val="none" w:sz="0" w:space="0" w:color="auto"/>
            <w:left w:val="none" w:sz="0" w:space="0" w:color="auto"/>
            <w:bottom w:val="none" w:sz="0" w:space="0" w:color="auto"/>
            <w:right w:val="none" w:sz="0" w:space="0" w:color="auto"/>
          </w:divBdr>
        </w:div>
        <w:div w:id="770706352">
          <w:marLeft w:val="0"/>
          <w:marRight w:val="0"/>
          <w:marTop w:val="0"/>
          <w:marBottom w:val="0"/>
          <w:divBdr>
            <w:top w:val="none" w:sz="0" w:space="0" w:color="auto"/>
            <w:left w:val="none" w:sz="0" w:space="0" w:color="auto"/>
            <w:bottom w:val="none" w:sz="0" w:space="0" w:color="auto"/>
            <w:right w:val="none" w:sz="0" w:space="0" w:color="auto"/>
          </w:divBdr>
        </w:div>
        <w:div w:id="990718478">
          <w:marLeft w:val="0"/>
          <w:marRight w:val="0"/>
          <w:marTop w:val="0"/>
          <w:marBottom w:val="0"/>
          <w:divBdr>
            <w:top w:val="none" w:sz="0" w:space="0" w:color="auto"/>
            <w:left w:val="none" w:sz="0" w:space="0" w:color="auto"/>
            <w:bottom w:val="none" w:sz="0" w:space="0" w:color="auto"/>
            <w:right w:val="none" w:sz="0" w:space="0" w:color="auto"/>
          </w:divBdr>
        </w:div>
        <w:div w:id="1100106861">
          <w:marLeft w:val="0"/>
          <w:marRight w:val="0"/>
          <w:marTop w:val="0"/>
          <w:marBottom w:val="0"/>
          <w:divBdr>
            <w:top w:val="none" w:sz="0" w:space="0" w:color="auto"/>
            <w:left w:val="none" w:sz="0" w:space="0" w:color="auto"/>
            <w:bottom w:val="none" w:sz="0" w:space="0" w:color="auto"/>
            <w:right w:val="none" w:sz="0" w:space="0" w:color="auto"/>
          </w:divBdr>
        </w:div>
        <w:div w:id="1353384954">
          <w:marLeft w:val="0"/>
          <w:marRight w:val="0"/>
          <w:marTop w:val="0"/>
          <w:marBottom w:val="0"/>
          <w:divBdr>
            <w:top w:val="none" w:sz="0" w:space="0" w:color="auto"/>
            <w:left w:val="none" w:sz="0" w:space="0" w:color="auto"/>
            <w:bottom w:val="none" w:sz="0" w:space="0" w:color="auto"/>
            <w:right w:val="none" w:sz="0" w:space="0" w:color="auto"/>
          </w:divBdr>
        </w:div>
        <w:div w:id="1431202355">
          <w:marLeft w:val="0"/>
          <w:marRight w:val="0"/>
          <w:marTop w:val="0"/>
          <w:marBottom w:val="0"/>
          <w:divBdr>
            <w:top w:val="none" w:sz="0" w:space="0" w:color="auto"/>
            <w:left w:val="none" w:sz="0" w:space="0" w:color="auto"/>
            <w:bottom w:val="none" w:sz="0" w:space="0" w:color="auto"/>
            <w:right w:val="none" w:sz="0" w:space="0" w:color="auto"/>
          </w:divBdr>
        </w:div>
        <w:div w:id="1650671860">
          <w:marLeft w:val="0"/>
          <w:marRight w:val="0"/>
          <w:marTop w:val="0"/>
          <w:marBottom w:val="0"/>
          <w:divBdr>
            <w:top w:val="none" w:sz="0" w:space="0" w:color="auto"/>
            <w:left w:val="none" w:sz="0" w:space="0" w:color="auto"/>
            <w:bottom w:val="none" w:sz="0" w:space="0" w:color="auto"/>
            <w:right w:val="none" w:sz="0" w:space="0" w:color="auto"/>
          </w:divBdr>
        </w:div>
        <w:div w:id="1766925255">
          <w:marLeft w:val="0"/>
          <w:marRight w:val="0"/>
          <w:marTop w:val="0"/>
          <w:marBottom w:val="0"/>
          <w:divBdr>
            <w:top w:val="none" w:sz="0" w:space="0" w:color="auto"/>
            <w:left w:val="none" w:sz="0" w:space="0" w:color="auto"/>
            <w:bottom w:val="none" w:sz="0" w:space="0" w:color="auto"/>
            <w:right w:val="none" w:sz="0" w:space="0" w:color="auto"/>
          </w:divBdr>
        </w:div>
        <w:div w:id="1781029177">
          <w:marLeft w:val="0"/>
          <w:marRight w:val="0"/>
          <w:marTop w:val="0"/>
          <w:marBottom w:val="0"/>
          <w:divBdr>
            <w:top w:val="none" w:sz="0" w:space="0" w:color="auto"/>
            <w:left w:val="none" w:sz="0" w:space="0" w:color="auto"/>
            <w:bottom w:val="none" w:sz="0" w:space="0" w:color="auto"/>
            <w:right w:val="none" w:sz="0" w:space="0" w:color="auto"/>
          </w:divBdr>
        </w:div>
        <w:div w:id="1963344509">
          <w:marLeft w:val="0"/>
          <w:marRight w:val="0"/>
          <w:marTop w:val="0"/>
          <w:marBottom w:val="0"/>
          <w:divBdr>
            <w:top w:val="none" w:sz="0" w:space="0" w:color="auto"/>
            <w:left w:val="none" w:sz="0" w:space="0" w:color="auto"/>
            <w:bottom w:val="none" w:sz="0" w:space="0" w:color="auto"/>
            <w:right w:val="none" w:sz="0" w:space="0" w:color="auto"/>
          </w:divBdr>
        </w:div>
        <w:div w:id="2061901565">
          <w:marLeft w:val="0"/>
          <w:marRight w:val="0"/>
          <w:marTop w:val="0"/>
          <w:marBottom w:val="0"/>
          <w:divBdr>
            <w:top w:val="none" w:sz="0" w:space="0" w:color="auto"/>
            <w:left w:val="none" w:sz="0" w:space="0" w:color="auto"/>
            <w:bottom w:val="none" w:sz="0" w:space="0" w:color="auto"/>
            <w:right w:val="none" w:sz="0" w:space="0" w:color="auto"/>
          </w:divBdr>
        </w:div>
      </w:divsChild>
    </w:div>
    <w:div w:id="684794884">
      <w:bodyDiv w:val="1"/>
      <w:marLeft w:val="0"/>
      <w:marRight w:val="0"/>
      <w:marTop w:val="0"/>
      <w:marBottom w:val="0"/>
      <w:divBdr>
        <w:top w:val="none" w:sz="0" w:space="0" w:color="auto"/>
        <w:left w:val="none" w:sz="0" w:space="0" w:color="auto"/>
        <w:bottom w:val="none" w:sz="0" w:space="0" w:color="auto"/>
        <w:right w:val="none" w:sz="0" w:space="0" w:color="auto"/>
      </w:divBdr>
    </w:div>
    <w:div w:id="694307876">
      <w:bodyDiv w:val="1"/>
      <w:marLeft w:val="0"/>
      <w:marRight w:val="0"/>
      <w:marTop w:val="0"/>
      <w:marBottom w:val="0"/>
      <w:divBdr>
        <w:top w:val="none" w:sz="0" w:space="0" w:color="auto"/>
        <w:left w:val="none" w:sz="0" w:space="0" w:color="auto"/>
        <w:bottom w:val="none" w:sz="0" w:space="0" w:color="auto"/>
        <w:right w:val="none" w:sz="0" w:space="0" w:color="auto"/>
      </w:divBdr>
    </w:div>
    <w:div w:id="696349175">
      <w:bodyDiv w:val="1"/>
      <w:marLeft w:val="0"/>
      <w:marRight w:val="0"/>
      <w:marTop w:val="0"/>
      <w:marBottom w:val="0"/>
      <w:divBdr>
        <w:top w:val="none" w:sz="0" w:space="0" w:color="auto"/>
        <w:left w:val="none" w:sz="0" w:space="0" w:color="auto"/>
        <w:bottom w:val="none" w:sz="0" w:space="0" w:color="auto"/>
        <w:right w:val="none" w:sz="0" w:space="0" w:color="auto"/>
      </w:divBdr>
    </w:div>
    <w:div w:id="700473075">
      <w:bodyDiv w:val="1"/>
      <w:marLeft w:val="0"/>
      <w:marRight w:val="0"/>
      <w:marTop w:val="0"/>
      <w:marBottom w:val="0"/>
      <w:divBdr>
        <w:top w:val="none" w:sz="0" w:space="0" w:color="auto"/>
        <w:left w:val="none" w:sz="0" w:space="0" w:color="auto"/>
        <w:bottom w:val="none" w:sz="0" w:space="0" w:color="auto"/>
        <w:right w:val="none" w:sz="0" w:space="0" w:color="auto"/>
      </w:divBdr>
    </w:div>
    <w:div w:id="702242536">
      <w:bodyDiv w:val="1"/>
      <w:marLeft w:val="0"/>
      <w:marRight w:val="0"/>
      <w:marTop w:val="0"/>
      <w:marBottom w:val="0"/>
      <w:divBdr>
        <w:top w:val="none" w:sz="0" w:space="0" w:color="auto"/>
        <w:left w:val="none" w:sz="0" w:space="0" w:color="auto"/>
        <w:bottom w:val="none" w:sz="0" w:space="0" w:color="auto"/>
        <w:right w:val="none" w:sz="0" w:space="0" w:color="auto"/>
      </w:divBdr>
    </w:div>
    <w:div w:id="707607497">
      <w:bodyDiv w:val="1"/>
      <w:marLeft w:val="0"/>
      <w:marRight w:val="0"/>
      <w:marTop w:val="0"/>
      <w:marBottom w:val="0"/>
      <w:divBdr>
        <w:top w:val="none" w:sz="0" w:space="0" w:color="auto"/>
        <w:left w:val="none" w:sz="0" w:space="0" w:color="auto"/>
        <w:bottom w:val="none" w:sz="0" w:space="0" w:color="auto"/>
        <w:right w:val="none" w:sz="0" w:space="0" w:color="auto"/>
      </w:divBdr>
    </w:div>
    <w:div w:id="708334540">
      <w:bodyDiv w:val="1"/>
      <w:marLeft w:val="0"/>
      <w:marRight w:val="0"/>
      <w:marTop w:val="0"/>
      <w:marBottom w:val="0"/>
      <w:divBdr>
        <w:top w:val="none" w:sz="0" w:space="0" w:color="auto"/>
        <w:left w:val="none" w:sz="0" w:space="0" w:color="auto"/>
        <w:bottom w:val="none" w:sz="0" w:space="0" w:color="auto"/>
        <w:right w:val="none" w:sz="0" w:space="0" w:color="auto"/>
      </w:divBdr>
    </w:div>
    <w:div w:id="709038899">
      <w:bodyDiv w:val="1"/>
      <w:marLeft w:val="0"/>
      <w:marRight w:val="0"/>
      <w:marTop w:val="0"/>
      <w:marBottom w:val="0"/>
      <w:divBdr>
        <w:top w:val="none" w:sz="0" w:space="0" w:color="auto"/>
        <w:left w:val="none" w:sz="0" w:space="0" w:color="auto"/>
        <w:bottom w:val="none" w:sz="0" w:space="0" w:color="auto"/>
        <w:right w:val="none" w:sz="0" w:space="0" w:color="auto"/>
      </w:divBdr>
    </w:div>
    <w:div w:id="709375877">
      <w:bodyDiv w:val="1"/>
      <w:marLeft w:val="0"/>
      <w:marRight w:val="0"/>
      <w:marTop w:val="0"/>
      <w:marBottom w:val="0"/>
      <w:divBdr>
        <w:top w:val="none" w:sz="0" w:space="0" w:color="auto"/>
        <w:left w:val="none" w:sz="0" w:space="0" w:color="auto"/>
        <w:bottom w:val="none" w:sz="0" w:space="0" w:color="auto"/>
        <w:right w:val="none" w:sz="0" w:space="0" w:color="auto"/>
      </w:divBdr>
    </w:div>
    <w:div w:id="710303943">
      <w:bodyDiv w:val="1"/>
      <w:marLeft w:val="0"/>
      <w:marRight w:val="0"/>
      <w:marTop w:val="0"/>
      <w:marBottom w:val="0"/>
      <w:divBdr>
        <w:top w:val="none" w:sz="0" w:space="0" w:color="auto"/>
        <w:left w:val="none" w:sz="0" w:space="0" w:color="auto"/>
        <w:bottom w:val="none" w:sz="0" w:space="0" w:color="auto"/>
        <w:right w:val="none" w:sz="0" w:space="0" w:color="auto"/>
      </w:divBdr>
    </w:div>
    <w:div w:id="716709220">
      <w:bodyDiv w:val="1"/>
      <w:marLeft w:val="0"/>
      <w:marRight w:val="0"/>
      <w:marTop w:val="0"/>
      <w:marBottom w:val="0"/>
      <w:divBdr>
        <w:top w:val="none" w:sz="0" w:space="0" w:color="auto"/>
        <w:left w:val="none" w:sz="0" w:space="0" w:color="auto"/>
        <w:bottom w:val="none" w:sz="0" w:space="0" w:color="auto"/>
        <w:right w:val="none" w:sz="0" w:space="0" w:color="auto"/>
      </w:divBdr>
    </w:div>
    <w:div w:id="720322750">
      <w:bodyDiv w:val="1"/>
      <w:marLeft w:val="0"/>
      <w:marRight w:val="0"/>
      <w:marTop w:val="0"/>
      <w:marBottom w:val="0"/>
      <w:divBdr>
        <w:top w:val="none" w:sz="0" w:space="0" w:color="auto"/>
        <w:left w:val="none" w:sz="0" w:space="0" w:color="auto"/>
        <w:bottom w:val="none" w:sz="0" w:space="0" w:color="auto"/>
        <w:right w:val="none" w:sz="0" w:space="0" w:color="auto"/>
      </w:divBdr>
    </w:div>
    <w:div w:id="720789985">
      <w:bodyDiv w:val="1"/>
      <w:marLeft w:val="0"/>
      <w:marRight w:val="0"/>
      <w:marTop w:val="0"/>
      <w:marBottom w:val="0"/>
      <w:divBdr>
        <w:top w:val="none" w:sz="0" w:space="0" w:color="auto"/>
        <w:left w:val="none" w:sz="0" w:space="0" w:color="auto"/>
        <w:bottom w:val="none" w:sz="0" w:space="0" w:color="auto"/>
        <w:right w:val="none" w:sz="0" w:space="0" w:color="auto"/>
      </w:divBdr>
    </w:div>
    <w:div w:id="721826976">
      <w:bodyDiv w:val="1"/>
      <w:marLeft w:val="0"/>
      <w:marRight w:val="0"/>
      <w:marTop w:val="0"/>
      <w:marBottom w:val="0"/>
      <w:divBdr>
        <w:top w:val="none" w:sz="0" w:space="0" w:color="auto"/>
        <w:left w:val="none" w:sz="0" w:space="0" w:color="auto"/>
        <w:bottom w:val="none" w:sz="0" w:space="0" w:color="auto"/>
        <w:right w:val="none" w:sz="0" w:space="0" w:color="auto"/>
      </w:divBdr>
    </w:div>
    <w:div w:id="727801376">
      <w:bodyDiv w:val="1"/>
      <w:marLeft w:val="0"/>
      <w:marRight w:val="0"/>
      <w:marTop w:val="0"/>
      <w:marBottom w:val="0"/>
      <w:divBdr>
        <w:top w:val="none" w:sz="0" w:space="0" w:color="auto"/>
        <w:left w:val="none" w:sz="0" w:space="0" w:color="auto"/>
        <w:bottom w:val="none" w:sz="0" w:space="0" w:color="auto"/>
        <w:right w:val="none" w:sz="0" w:space="0" w:color="auto"/>
      </w:divBdr>
    </w:div>
    <w:div w:id="728387092">
      <w:bodyDiv w:val="1"/>
      <w:marLeft w:val="0"/>
      <w:marRight w:val="0"/>
      <w:marTop w:val="0"/>
      <w:marBottom w:val="0"/>
      <w:divBdr>
        <w:top w:val="none" w:sz="0" w:space="0" w:color="auto"/>
        <w:left w:val="none" w:sz="0" w:space="0" w:color="auto"/>
        <w:bottom w:val="none" w:sz="0" w:space="0" w:color="auto"/>
        <w:right w:val="none" w:sz="0" w:space="0" w:color="auto"/>
      </w:divBdr>
    </w:div>
    <w:div w:id="732387283">
      <w:bodyDiv w:val="1"/>
      <w:marLeft w:val="0"/>
      <w:marRight w:val="0"/>
      <w:marTop w:val="0"/>
      <w:marBottom w:val="0"/>
      <w:divBdr>
        <w:top w:val="none" w:sz="0" w:space="0" w:color="auto"/>
        <w:left w:val="none" w:sz="0" w:space="0" w:color="auto"/>
        <w:bottom w:val="none" w:sz="0" w:space="0" w:color="auto"/>
        <w:right w:val="none" w:sz="0" w:space="0" w:color="auto"/>
      </w:divBdr>
    </w:div>
    <w:div w:id="739055809">
      <w:bodyDiv w:val="1"/>
      <w:marLeft w:val="0"/>
      <w:marRight w:val="0"/>
      <w:marTop w:val="0"/>
      <w:marBottom w:val="0"/>
      <w:divBdr>
        <w:top w:val="none" w:sz="0" w:space="0" w:color="auto"/>
        <w:left w:val="none" w:sz="0" w:space="0" w:color="auto"/>
        <w:bottom w:val="none" w:sz="0" w:space="0" w:color="auto"/>
        <w:right w:val="none" w:sz="0" w:space="0" w:color="auto"/>
      </w:divBdr>
    </w:div>
    <w:div w:id="739405445">
      <w:bodyDiv w:val="1"/>
      <w:marLeft w:val="0"/>
      <w:marRight w:val="0"/>
      <w:marTop w:val="0"/>
      <w:marBottom w:val="0"/>
      <w:divBdr>
        <w:top w:val="none" w:sz="0" w:space="0" w:color="auto"/>
        <w:left w:val="none" w:sz="0" w:space="0" w:color="auto"/>
        <w:bottom w:val="none" w:sz="0" w:space="0" w:color="auto"/>
        <w:right w:val="none" w:sz="0" w:space="0" w:color="auto"/>
      </w:divBdr>
    </w:div>
    <w:div w:id="739642911">
      <w:bodyDiv w:val="1"/>
      <w:marLeft w:val="0"/>
      <w:marRight w:val="0"/>
      <w:marTop w:val="0"/>
      <w:marBottom w:val="0"/>
      <w:divBdr>
        <w:top w:val="none" w:sz="0" w:space="0" w:color="auto"/>
        <w:left w:val="none" w:sz="0" w:space="0" w:color="auto"/>
        <w:bottom w:val="none" w:sz="0" w:space="0" w:color="auto"/>
        <w:right w:val="none" w:sz="0" w:space="0" w:color="auto"/>
      </w:divBdr>
    </w:div>
    <w:div w:id="739911705">
      <w:bodyDiv w:val="1"/>
      <w:marLeft w:val="0"/>
      <w:marRight w:val="0"/>
      <w:marTop w:val="0"/>
      <w:marBottom w:val="0"/>
      <w:divBdr>
        <w:top w:val="none" w:sz="0" w:space="0" w:color="auto"/>
        <w:left w:val="none" w:sz="0" w:space="0" w:color="auto"/>
        <w:bottom w:val="none" w:sz="0" w:space="0" w:color="auto"/>
        <w:right w:val="none" w:sz="0" w:space="0" w:color="auto"/>
      </w:divBdr>
    </w:div>
    <w:div w:id="746613396">
      <w:bodyDiv w:val="1"/>
      <w:marLeft w:val="0"/>
      <w:marRight w:val="0"/>
      <w:marTop w:val="0"/>
      <w:marBottom w:val="0"/>
      <w:divBdr>
        <w:top w:val="none" w:sz="0" w:space="0" w:color="auto"/>
        <w:left w:val="none" w:sz="0" w:space="0" w:color="auto"/>
        <w:bottom w:val="none" w:sz="0" w:space="0" w:color="auto"/>
        <w:right w:val="none" w:sz="0" w:space="0" w:color="auto"/>
      </w:divBdr>
    </w:div>
    <w:div w:id="748310989">
      <w:bodyDiv w:val="1"/>
      <w:marLeft w:val="0"/>
      <w:marRight w:val="0"/>
      <w:marTop w:val="0"/>
      <w:marBottom w:val="0"/>
      <w:divBdr>
        <w:top w:val="none" w:sz="0" w:space="0" w:color="auto"/>
        <w:left w:val="none" w:sz="0" w:space="0" w:color="auto"/>
        <w:bottom w:val="none" w:sz="0" w:space="0" w:color="auto"/>
        <w:right w:val="none" w:sz="0" w:space="0" w:color="auto"/>
      </w:divBdr>
    </w:div>
    <w:div w:id="749035711">
      <w:bodyDiv w:val="1"/>
      <w:marLeft w:val="0"/>
      <w:marRight w:val="0"/>
      <w:marTop w:val="0"/>
      <w:marBottom w:val="0"/>
      <w:divBdr>
        <w:top w:val="none" w:sz="0" w:space="0" w:color="auto"/>
        <w:left w:val="none" w:sz="0" w:space="0" w:color="auto"/>
        <w:bottom w:val="none" w:sz="0" w:space="0" w:color="auto"/>
        <w:right w:val="none" w:sz="0" w:space="0" w:color="auto"/>
      </w:divBdr>
    </w:div>
    <w:div w:id="749236214">
      <w:bodyDiv w:val="1"/>
      <w:marLeft w:val="0"/>
      <w:marRight w:val="0"/>
      <w:marTop w:val="0"/>
      <w:marBottom w:val="0"/>
      <w:divBdr>
        <w:top w:val="none" w:sz="0" w:space="0" w:color="auto"/>
        <w:left w:val="none" w:sz="0" w:space="0" w:color="auto"/>
        <w:bottom w:val="none" w:sz="0" w:space="0" w:color="auto"/>
        <w:right w:val="none" w:sz="0" w:space="0" w:color="auto"/>
      </w:divBdr>
    </w:div>
    <w:div w:id="752969510">
      <w:bodyDiv w:val="1"/>
      <w:marLeft w:val="0"/>
      <w:marRight w:val="0"/>
      <w:marTop w:val="0"/>
      <w:marBottom w:val="0"/>
      <w:divBdr>
        <w:top w:val="none" w:sz="0" w:space="0" w:color="auto"/>
        <w:left w:val="none" w:sz="0" w:space="0" w:color="auto"/>
        <w:bottom w:val="none" w:sz="0" w:space="0" w:color="auto"/>
        <w:right w:val="none" w:sz="0" w:space="0" w:color="auto"/>
      </w:divBdr>
    </w:div>
    <w:div w:id="755905533">
      <w:bodyDiv w:val="1"/>
      <w:marLeft w:val="0"/>
      <w:marRight w:val="0"/>
      <w:marTop w:val="0"/>
      <w:marBottom w:val="0"/>
      <w:divBdr>
        <w:top w:val="none" w:sz="0" w:space="0" w:color="auto"/>
        <w:left w:val="none" w:sz="0" w:space="0" w:color="auto"/>
        <w:bottom w:val="none" w:sz="0" w:space="0" w:color="auto"/>
        <w:right w:val="none" w:sz="0" w:space="0" w:color="auto"/>
      </w:divBdr>
    </w:div>
    <w:div w:id="756440223">
      <w:bodyDiv w:val="1"/>
      <w:marLeft w:val="0"/>
      <w:marRight w:val="0"/>
      <w:marTop w:val="0"/>
      <w:marBottom w:val="0"/>
      <w:divBdr>
        <w:top w:val="none" w:sz="0" w:space="0" w:color="auto"/>
        <w:left w:val="none" w:sz="0" w:space="0" w:color="auto"/>
        <w:bottom w:val="none" w:sz="0" w:space="0" w:color="auto"/>
        <w:right w:val="none" w:sz="0" w:space="0" w:color="auto"/>
      </w:divBdr>
    </w:div>
    <w:div w:id="759252764">
      <w:bodyDiv w:val="1"/>
      <w:marLeft w:val="0"/>
      <w:marRight w:val="0"/>
      <w:marTop w:val="0"/>
      <w:marBottom w:val="0"/>
      <w:divBdr>
        <w:top w:val="none" w:sz="0" w:space="0" w:color="auto"/>
        <w:left w:val="none" w:sz="0" w:space="0" w:color="auto"/>
        <w:bottom w:val="none" w:sz="0" w:space="0" w:color="auto"/>
        <w:right w:val="none" w:sz="0" w:space="0" w:color="auto"/>
      </w:divBdr>
    </w:div>
    <w:div w:id="764960964">
      <w:bodyDiv w:val="1"/>
      <w:marLeft w:val="0"/>
      <w:marRight w:val="0"/>
      <w:marTop w:val="0"/>
      <w:marBottom w:val="0"/>
      <w:divBdr>
        <w:top w:val="none" w:sz="0" w:space="0" w:color="auto"/>
        <w:left w:val="none" w:sz="0" w:space="0" w:color="auto"/>
        <w:bottom w:val="none" w:sz="0" w:space="0" w:color="auto"/>
        <w:right w:val="none" w:sz="0" w:space="0" w:color="auto"/>
      </w:divBdr>
    </w:div>
    <w:div w:id="765464039">
      <w:bodyDiv w:val="1"/>
      <w:marLeft w:val="0"/>
      <w:marRight w:val="0"/>
      <w:marTop w:val="0"/>
      <w:marBottom w:val="0"/>
      <w:divBdr>
        <w:top w:val="none" w:sz="0" w:space="0" w:color="auto"/>
        <w:left w:val="none" w:sz="0" w:space="0" w:color="auto"/>
        <w:bottom w:val="none" w:sz="0" w:space="0" w:color="auto"/>
        <w:right w:val="none" w:sz="0" w:space="0" w:color="auto"/>
      </w:divBdr>
    </w:div>
    <w:div w:id="766460048">
      <w:bodyDiv w:val="1"/>
      <w:marLeft w:val="0"/>
      <w:marRight w:val="0"/>
      <w:marTop w:val="0"/>
      <w:marBottom w:val="0"/>
      <w:divBdr>
        <w:top w:val="none" w:sz="0" w:space="0" w:color="auto"/>
        <w:left w:val="none" w:sz="0" w:space="0" w:color="auto"/>
        <w:bottom w:val="none" w:sz="0" w:space="0" w:color="auto"/>
        <w:right w:val="none" w:sz="0" w:space="0" w:color="auto"/>
      </w:divBdr>
    </w:div>
    <w:div w:id="766778716">
      <w:bodyDiv w:val="1"/>
      <w:marLeft w:val="0"/>
      <w:marRight w:val="0"/>
      <w:marTop w:val="0"/>
      <w:marBottom w:val="0"/>
      <w:divBdr>
        <w:top w:val="none" w:sz="0" w:space="0" w:color="auto"/>
        <w:left w:val="none" w:sz="0" w:space="0" w:color="auto"/>
        <w:bottom w:val="none" w:sz="0" w:space="0" w:color="auto"/>
        <w:right w:val="none" w:sz="0" w:space="0" w:color="auto"/>
      </w:divBdr>
    </w:div>
    <w:div w:id="766927092">
      <w:bodyDiv w:val="1"/>
      <w:marLeft w:val="0"/>
      <w:marRight w:val="0"/>
      <w:marTop w:val="0"/>
      <w:marBottom w:val="0"/>
      <w:divBdr>
        <w:top w:val="none" w:sz="0" w:space="0" w:color="auto"/>
        <w:left w:val="none" w:sz="0" w:space="0" w:color="auto"/>
        <w:bottom w:val="none" w:sz="0" w:space="0" w:color="auto"/>
        <w:right w:val="none" w:sz="0" w:space="0" w:color="auto"/>
      </w:divBdr>
    </w:div>
    <w:div w:id="769547213">
      <w:bodyDiv w:val="1"/>
      <w:marLeft w:val="0"/>
      <w:marRight w:val="0"/>
      <w:marTop w:val="0"/>
      <w:marBottom w:val="0"/>
      <w:divBdr>
        <w:top w:val="none" w:sz="0" w:space="0" w:color="auto"/>
        <w:left w:val="none" w:sz="0" w:space="0" w:color="auto"/>
        <w:bottom w:val="none" w:sz="0" w:space="0" w:color="auto"/>
        <w:right w:val="none" w:sz="0" w:space="0" w:color="auto"/>
      </w:divBdr>
    </w:div>
    <w:div w:id="772558914">
      <w:bodyDiv w:val="1"/>
      <w:marLeft w:val="0"/>
      <w:marRight w:val="0"/>
      <w:marTop w:val="0"/>
      <w:marBottom w:val="0"/>
      <w:divBdr>
        <w:top w:val="none" w:sz="0" w:space="0" w:color="auto"/>
        <w:left w:val="none" w:sz="0" w:space="0" w:color="auto"/>
        <w:bottom w:val="none" w:sz="0" w:space="0" w:color="auto"/>
        <w:right w:val="none" w:sz="0" w:space="0" w:color="auto"/>
      </w:divBdr>
    </w:div>
    <w:div w:id="772942411">
      <w:bodyDiv w:val="1"/>
      <w:marLeft w:val="0"/>
      <w:marRight w:val="0"/>
      <w:marTop w:val="0"/>
      <w:marBottom w:val="0"/>
      <w:divBdr>
        <w:top w:val="none" w:sz="0" w:space="0" w:color="auto"/>
        <w:left w:val="none" w:sz="0" w:space="0" w:color="auto"/>
        <w:bottom w:val="none" w:sz="0" w:space="0" w:color="auto"/>
        <w:right w:val="none" w:sz="0" w:space="0" w:color="auto"/>
      </w:divBdr>
    </w:div>
    <w:div w:id="774448494">
      <w:bodyDiv w:val="1"/>
      <w:marLeft w:val="0"/>
      <w:marRight w:val="0"/>
      <w:marTop w:val="0"/>
      <w:marBottom w:val="0"/>
      <w:divBdr>
        <w:top w:val="none" w:sz="0" w:space="0" w:color="auto"/>
        <w:left w:val="none" w:sz="0" w:space="0" w:color="auto"/>
        <w:bottom w:val="none" w:sz="0" w:space="0" w:color="auto"/>
        <w:right w:val="none" w:sz="0" w:space="0" w:color="auto"/>
      </w:divBdr>
    </w:div>
    <w:div w:id="774667339">
      <w:bodyDiv w:val="1"/>
      <w:marLeft w:val="0"/>
      <w:marRight w:val="0"/>
      <w:marTop w:val="0"/>
      <w:marBottom w:val="0"/>
      <w:divBdr>
        <w:top w:val="none" w:sz="0" w:space="0" w:color="auto"/>
        <w:left w:val="none" w:sz="0" w:space="0" w:color="auto"/>
        <w:bottom w:val="none" w:sz="0" w:space="0" w:color="auto"/>
        <w:right w:val="none" w:sz="0" w:space="0" w:color="auto"/>
      </w:divBdr>
    </w:div>
    <w:div w:id="777523477">
      <w:bodyDiv w:val="1"/>
      <w:marLeft w:val="0"/>
      <w:marRight w:val="0"/>
      <w:marTop w:val="0"/>
      <w:marBottom w:val="0"/>
      <w:divBdr>
        <w:top w:val="none" w:sz="0" w:space="0" w:color="auto"/>
        <w:left w:val="none" w:sz="0" w:space="0" w:color="auto"/>
        <w:bottom w:val="none" w:sz="0" w:space="0" w:color="auto"/>
        <w:right w:val="none" w:sz="0" w:space="0" w:color="auto"/>
      </w:divBdr>
    </w:div>
    <w:div w:id="782925384">
      <w:bodyDiv w:val="1"/>
      <w:marLeft w:val="0"/>
      <w:marRight w:val="0"/>
      <w:marTop w:val="0"/>
      <w:marBottom w:val="0"/>
      <w:divBdr>
        <w:top w:val="none" w:sz="0" w:space="0" w:color="auto"/>
        <w:left w:val="none" w:sz="0" w:space="0" w:color="auto"/>
        <w:bottom w:val="none" w:sz="0" w:space="0" w:color="auto"/>
        <w:right w:val="none" w:sz="0" w:space="0" w:color="auto"/>
      </w:divBdr>
    </w:div>
    <w:div w:id="786773528">
      <w:bodyDiv w:val="1"/>
      <w:marLeft w:val="0"/>
      <w:marRight w:val="0"/>
      <w:marTop w:val="0"/>
      <w:marBottom w:val="0"/>
      <w:divBdr>
        <w:top w:val="none" w:sz="0" w:space="0" w:color="auto"/>
        <w:left w:val="none" w:sz="0" w:space="0" w:color="auto"/>
        <w:bottom w:val="none" w:sz="0" w:space="0" w:color="auto"/>
        <w:right w:val="none" w:sz="0" w:space="0" w:color="auto"/>
      </w:divBdr>
    </w:div>
    <w:div w:id="787814563">
      <w:bodyDiv w:val="1"/>
      <w:marLeft w:val="0"/>
      <w:marRight w:val="0"/>
      <w:marTop w:val="0"/>
      <w:marBottom w:val="0"/>
      <w:divBdr>
        <w:top w:val="none" w:sz="0" w:space="0" w:color="auto"/>
        <w:left w:val="none" w:sz="0" w:space="0" w:color="auto"/>
        <w:bottom w:val="none" w:sz="0" w:space="0" w:color="auto"/>
        <w:right w:val="none" w:sz="0" w:space="0" w:color="auto"/>
      </w:divBdr>
    </w:div>
    <w:div w:id="788353846">
      <w:bodyDiv w:val="1"/>
      <w:marLeft w:val="0"/>
      <w:marRight w:val="0"/>
      <w:marTop w:val="0"/>
      <w:marBottom w:val="0"/>
      <w:divBdr>
        <w:top w:val="none" w:sz="0" w:space="0" w:color="auto"/>
        <w:left w:val="none" w:sz="0" w:space="0" w:color="auto"/>
        <w:bottom w:val="none" w:sz="0" w:space="0" w:color="auto"/>
        <w:right w:val="none" w:sz="0" w:space="0" w:color="auto"/>
      </w:divBdr>
    </w:div>
    <w:div w:id="789055304">
      <w:bodyDiv w:val="1"/>
      <w:marLeft w:val="0"/>
      <w:marRight w:val="0"/>
      <w:marTop w:val="0"/>
      <w:marBottom w:val="0"/>
      <w:divBdr>
        <w:top w:val="none" w:sz="0" w:space="0" w:color="auto"/>
        <w:left w:val="none" w:sz="0" w:space="0" w:color="auto"/>
        <w:bottom w:val="none" w:sz="0" w:space="0" w:color="auto"/>
        <w:right w:val="none" w:sz="0" w:space="0" w:color="auto"/>
      </w:divBdr>
    </w:div>
    <w:div w:id="789512538">
      <w:bodyDiv w:val="1"/>
      <w:marLeft w:val="0"/>
      <w:marRight w:val="0"/>
      <w:marTop w:val="0"/>
      <w:marBottom w:val="0"/>
      <w:divBdr>
        <w:top w:val="none" w:sz="0" w:space="0" w:color="auto"/>
        <w:left w:val="none" w:sz="0" w:space="0" w:color="auto"/>
        <w:bottom w:val="none" w:sz="0" w:space="0" w:color="auto"/>
        <w:right w:val="none" w:sz="0" w:space="0" w:color="auto"/>
      </w:divBdr>
    </w:div>
    <w:div w:id="792477315">
      <w:bodyDiv w:val="1"/>
      <w:marLeft w:val="0"/>
      <w:marRight w:val="0"/>
      <w:marTop w:val="0"/>
      <w:marBottom w:val="0"/>
      <w:divBdr>
        <w:top w:val="none" w:sz="0" w:space="0" w:color="auto"/>
        <w:left w:val="none" w:sz="0" w:space="0" w:color="auto"/>
        <w:bottom w:val="none" w:sz="0" w:space="0" w:color="auto"/>
        <w:right w:val="none" w:sz="0" w:space="0" w:color="auto"/>
      </w:divBdr>
    </w:div>
    <w:div w:id="798576144">
      <w:bodyDiv w:val="1"/>
      <w:marLeft w:val="0"/>
      <w:marRight w:val="0"/>
      <w:marTop w:val="0"/>
      <w:marBottom w:val="0"/>
      <w:divBdr>
        <w:top w:val="none" w:sz="0" w:space="0" w:color="auto"/>
        <w:left w:val="none" w:sz="0" w:space="0" w:color="auto"/>
        <w:bottom w:val="none" w:sz="0" w:space="0" w:color="auto"/>
        <w:right w:val="none" w:sz="0" w:space="0" w:color="auto"/>
      </w:divBdr>
    </w:div>
    <w:div w:id="807086209">
      <w:bodyDiv w:val="1"/>
      <w:marLeft w:val="0"/>
      <w:marRight w:val="0"/>
      <w:marTop w:val="0"/>
      <w:marBottom w:val="0"/>
      <w:divBdr>
        <w:top w:val="none" w:sz="0" w:space="0" w:color="auto"/>
        <w:left w:val="none" w:sz="0" w:space="0" w:color="auto"/>
        <w:bottom w:val="none" w:sz="0" w:space="0" w:color="auto"/>
        <w:right w:val="none" w:sz="0" w:space="0" w:color="auto"/>
      </w:divBdr>
    </w:div>
    <w:div w:id="808211462">
      <w:bodyDiv w:val="1"/>
      <w:marLeft w:val="0"/>
      <w:marRight w:val="0"/>
      <w:marTop w:val="0"/>
      <w:marBottom w:val="0"/>
      <w:divBdr>
        <w:top w:val="none" w:sz="0" w:space="0" w:color="auto"/>
        <w:left w:val="none" w:sz="0" w:space="0" w:color="auto"/>
        <w:bottom w:val="none" w:sz="0" w:space="0" w:color="auto"/>
        <w:right w:val="none" w:sz="0" w:space="0" w:color="auto"/>
      </w:divBdr>
    </w:div>
    <w:div w:id="808668535">
      <w:bodyDiv w:val="1"/>
      <w:marLeft w:val="0"/>
      <w:marRight w:val="0"/>
      <w:marTop w:val="0"/>
      <w:marBottom w:val="0"/>
      <w:divBdr>
        <w:top w:val="none" w:sz="0" w:space="0" w:color="auto"/>
        <w:left w:val="none" w:sz="0" w:space="0" w:color="auto"/>
        <w:bottom w:val="none" w:sz="0" w:space="0" w:color="auto"/>
        <w:right w:val="none" w:sz="0" w:space="0" w:color="auto"/>
      </w:divBdr>
    </w:div>
    <w:div w:id="809445573">
      <w:bodyDiv w:val="1"/>
      <w:marLeft w:val="0"/>
      <w:marRight w:val="0"/>
      <w:marTop w:val="0"/>
      <w:marBottom w:val="0"/>
      <w:divBdr>
        <w:top w:val="none" w:sz="0" w:space="0" w:color="auto"/>
        <w:left w:val="none" w:sz="0" w:space="0" w:color="auto"/>
        <w:bottom w:val="none" w:sz="0" w:space="0" w:color="auto"/>
        <w:right w:val="none" w:sz="0" w:space="0" w:color="auto"/>
      </w:divBdr>
    </w:div>
    <w:div w:id="812021412">
      <w:bodyDiv w:val="1"/>
      <w:marLeft w:val="0"/>
      <w:marRight w:val="0"/>
      <w:marTop w:val="0"/>
      <w:marBottom w:val="0"/>
      <w:divBdr>
        <w:top w:val="none" w:sz="0" w:space="0" w:color="auto"/>
        <w:left w:val="none" w:sz="0" w:space="0" w:color="auto"/>
        <w:bottom w:val="none" w:sz="0" w:space="0" w:color="auto"/>
        <w:right w:val="none" w:sz="0" w:space="0" w:color="auto"/>
      </w:divBdr>
    </w:div>
    <w:div w:id="814181721">
      <w:bodyDiv w:val="1"/>
      <w:marLeft w:val="0"/>
      <w:marRight w:val="0"/>
      <w:marTop w:val="0"/>
      <w:marBottom w:val="0"/>
      <w:divBdr>
        <w:top w:val="none" w:sz="0" w:space="0" w:color="auto"/>
        <w:left w:val="none" w:sz="0" w:space="0" w:color="auto"/>
        <w:bottom w:val="none" w:sz="0" w:space="0" w:color="auto"/>
        <w:right w:val="none" w:sz="0" w:space="0" w:color="auto"/>
      </w:divBdr>
    </w:div>
    <w:div w:id="816995796">
      <w:bodyDiv w:val="1"/>
      <w:marLeft w:val="0"/>
      <w:marRight w:val="0"/>
      <w:marTop w:val="0"/>
      <w:marBottom w:val="0"/>
      <w:divBdr>
        <w:top w:val="none" w:sz="0" w:space="0" w:color="auto"/>
        <w:left w:val="none" w:sz="0" w:space="0" w:color="auto"/>
        <w:bottom w:val="none" w:sz="0" w:space="0" w:color="auto"/>
        <w:right w:val="none" w:sz="0" w:space="0" w:color="auto"/>
      </w:divBdr>
    </w:div>
    <w:div w:id="817502257">
      <w:bodyDiv w:val="1"/>
      <w:marLeft w:val="0"/>
      <w:marRight w:val="0"/>
      <w:marTop w:val="0"/>
      <w:marBottom w:val="0"/>
      <w:divBdr>
        <w:top w:val="none" w:sz="0" w:space="0" w:color="auto"/>
        <w:left w:val="none" w:sz="0" w:space="0" w:color="auto"/>
        <w:bottom w:val="none" w:sz="0" w:space="0" w:color="auto"/>
        <w:right w:val="none" w:sz="0" w:space="0" w:color="auto"/>
      </w:divBdr>
    </w:div>
    <w:div w:id="819812217">
      <w:bodyDiv w:val="1"/>
      <w:marLeft w:val="0"/>
      <w:marRight w:val="0"/>
      <w:marTop w:val="0"/>
      <w:marBottom w:val="0"/>
      <w:divBdr>
        <w:top w:val="none" w:sz="0" w:space="0" w:color="auto"/>
        <w:left w:val="none" w:sz="0" w:space="0" w:color="auto"/>
        <w:bottom w:val="none" w:sz="0" w:space="0" w:color="auto"/>
        <w:right w:val="none" w:sz="0" w:space="0" w:color="auto"/>
      </w:divBdr>
    </w:div>
    <w:div w:id="821045720">
      <w:bodyDiv w:val="1"/>
      <w:marLeft w:val="0"/>
      <w:marRight w:val="0"/>
      <w:marTop w:val="0"/>
      <w:marBottom w:val="0"/>
      <w:divBdr>
        <w:top w:val="none" w:sz="0" w:space="0" w:color="auto"/>
        <w:left w:val="none" w:sz="0" w:space="0" w:color="auto"/>
        <w:bottom w:val="none" w:sz="0" w:space="0" w:color="auto"/>
        <w:right w:val="none" w:sz="0" w:space="0" w:color="auto"/>
      </w:divBdr>
    </w:div>
    <w:div w:id="825164377">
      <w:bodyDiv w:val="1"/>
      <w:marLeft w:val="0"/>
      <w:marRight w:val="0"/>
      <w:marTop w:val="0"/>
      <w:marBottom w:val="0"/>
      <w:divBdr>
        <w:top w:val="none" w:sz="0" w:space="0" w:color="auto"/>
        <w:left w:val="none" w:sz="0" w:space="0" w:color="auto"/>
        <w:bottom w:val="none" w:sz="0" w:space="0" w:color="auto"/>
        <w:right w:val="none" w:sz="0" w:space="0" w:color="auto"/>
      </w:divBdr>
    </w:div>
    <w:div w:id="828326835">
      <w:bodyDiv w:val="1"/>
      <w:marLeft w:val="0"/>
      <w:marRight w:val="0"/>
      <w:marTop w:val="0"/>
      <w:marBottom w:val="0"/>
      <w:divBdr>
        <w:top w:val="none" w:sz="0" w:space="0" w:color="auto"/>
        <w:left w:val="none" w:sz="0" w:space="0" w:color="auto"/>
        <w:bottom w:val="none" w:sz="0" w:space="0" w:color="auto"/>
        <w:right w:val="none" w:sz="0" w:space="0" w:color="auto"/>
      </w:divBdr>
    </w:div>
    <w:div w:id="828642210">
      <w:bodyDiv w:val="1"/>
      <w:marLeft w:val="0"/>
      <w:marRight w:val="0"/>
      <w:marTop w:val="0"/>
      <w:marBottom w:val="0"/>
      <w:divBdr>
        <w:top w:val="none" w:sz="0" w:space="0" w:color="auto"/>
        <w:left w:val="none" w:sz="0" w:space="0" w:color="auto"/>
        <w:bottom w:val="none" w:sz="0" w:space="0" w:color="auto"/>
        <w:right w:val="none" w:sz="0" w:space="0" w:color="auto"/>
      </w:divBdr>
    </w:div>
    <w:div w:id="830608599">
      <w:bodyDiv w:val="1"/>
      <w:marLeft w:val="0"/>
      <w:marRight w:val="0"/>
      <w:marTop w:val="0"/>
      <w:marBottom w:val="0"/>
      <w:divBdr>
        <w:top w:val="none" w:sz="0" w:space="0" w:color="auto"/>
        <w:left w:val="none" w:sz="0" w:space="0" w:color="auto"/>
        <w:bottom w:val="none" w:sz="0" w:space="0" w:color="auto"/>
        <w:right w:val="none" w:sz="0" w:space="0" w:color="auto"/>
      </w:divBdr>
    </w:div>
    <w:div w:id="832381399">
      <w:bodyDiv w:val="1"/>
      <w:marLeft w:val="0"/>
      <w:marRight w:val="0"/>
      <w:marTop w:val="0"/>
      <w:marBottom w:val="0"/>
      <w:divBdr>
        <w:top w:val="none" w:sz="0" w:space="0" w:color="auto"/>
        <w:left w:val="none" w:sz="0" w:space="0" w:color="auto"/>
        <w:bottom w:val="none" w:sz="0" w:space="0" w:color="auto"/>
        <w:right w:val="none" w:sz="0" w:space="0" w:color="auto"/>
      </w:divBdr>
    </w:div>
    <w:div w:id="834954707">
      <w:bodyDiv w:val="1"/>
      <w:marLeft w:val="0"/>
      <w:marRight w:val="0"/>
      <w:marTop w:val="0"/>
      <w:marBottom w:val="0"/>
      <w:divBdr>
        <w:top w:val="none" w:sz="0" w:space="0" w:color="auto"/>
        <w:left w:val="none" w:sz="0" w:space="0" w:color="auto"/>
        <w:bottom w:val="none" w:sz="0" w:space="0" w:color="auto"/>
        <w:right w:val="none" w:sz="0" w:space="0" w:color="auto"/>
      </w:divBdr>
      <w:divsChild>
        <w:div w:id="219445881">
          <w:marLeft w:val="0"/>
          <w:marRight w:val="0"/>
          <w:marTop w:val="0"/>
          <w:marBottom w:val="0"/>
          <w:divBdr>
            <w:top w:val="none" w:sz="0" w:space="0" w:color="auto"/>
            <w:left w:val="none" w:sz="0" w:space="0" w:color="auto"/>
            <w:bottom w:val="none" w:sz="0" w:space="0" w:color="auto"/>
            <w:right w:val="none" w:sz="0" w:space="0" w:color="auto"/>
          </w:divBdr>
        </w:div>
        <w:div w:id="233511982">
          <w:marLeft w:val="0"/>
          <w:marRight w:val="0"/>
          <w:marTop w:val="0"/>
          <w:marBottom w:val="0"/>
          <w:divBdr>
            <w:top w:val="none" w:sz="0" w:space="0" w:color="auto"/>
            <w:left w:val="none" w:sz="0" w:space="0" w:color="auto"/>
            <w:bottom w:val="none" w:sz="0" w:space="0" w:color="auto"/>
            <w:right w:val="none" w:sz="0" w:space="0" w:color="auto"/>
          </w:divBdr>
        </w:div>
        <w:div w:id="279185826">
          <w:marLeft w:val="0"/>
          <w:marRight w:val="0"/>
          <w:marTop w:val="0"/>
          <w:marBottom w:val="0"/>
          <w:divBdr>
            <w:top w:val="none" w:sz="0" w:space="0" w:color="auto"/>
            <w:left w:val="none" w:sz="0" w:space="0" w:color="auto"/>
            <w:bottom w:val="none" w:sz="0" w:space="0" w:color="auto"/>
            <w:right w:val="none" w:sz="0" w:space="0" w:color="auto"/>
          </w:divBdr>
        </w:div>
        <w:div w:id="348800568">
          <w:marLeft w:val="0"/>
          <w:marRight w:val="0"/>
          <w:marTop w:val="0"/>
          <w:marBottom w:val="0"/>
          <w:divBdr>
            <w:top w:val="none" w:sz="0" w:space="0" w:color="auto"/>
            <w:left w:val="none" w:sz="0" w:space="0" w:color="auto"/>
            <w:bottom w:val="none" w:sz="0" w:space="0" w:color="auto"/>
            <w:right w:val="none" w:sz="0" w:space="0" w:color="auto"/>
          </w:divBdr>
        </w:div>
        <w:div w:id="584193040">
          <w:marLeft w:val="0"/>
          <w:marRight w:val="0"/>
          <w:marTop w:val="0"/>
          <w:marBottom w:val="0"/>
          <w:divBdr>
            <w:top w:val="none" w:sz="0" w:space="0" w:color="auto"/>
            <w:left w:val="none" w:sz="0" w:space="0" w:color="auto"/>
            <w:bottom w:val="none" w:sz="0" w:space="0" w:color="auto"/>
            <w:right w:val="none" w:sz="0" w:space="0" w:color="auto"/>
          </w:divBdr>
        </w:div>
        <w:div w:id="594291882">
          <w:marLeft w:val="0"/>
          <w:marRight w:val="0"/>
          <w:marTop w:val="0"/>
          <w:marBottom w:val="0"/>
          <w:divBdr>
            <w:top w:val="none" w:sz="0" w:space="0" w:color="auto"/>
            <w:left w:val="none" w:sz="0" w:space="0" w:color="auto"/>
            <w:bottom w:val="none" w:sz="0" w:space="0" w:color="auto"/>
            <w:right w:val="none" w:sz="0" w:space="0" w:color="auto"/>
          </w:divBdr>
        </w:div>
        <w:div w:id="726297930">
          <w:marLeft w:val="0"/>
          <w:marRight w:val="0"/>
          <w:marTop w:val="0"/>
          <w:marBottom w:val="0"/>
          <w:divBdr>
            <w:top w:val="none" w:sz="0" w:space="0" w:color="auto"/>
            <w:left w:val="none" w:sz="0" w:space="0" w:color="auto"/>
            <w:bottom w:val="none" w:sz="0" w:space="0" w:color="auto"/>
            <w:right w:val="none" w:sz="0" w:space="0" w:color="auto"/>
          </w:divBdr>
        </w:div>
        <w:div w:id="882981247">
          <w:marLeft w:val="0"/>
          <w:marRight w:val="0"/>
          <w:marTop w:val="0"/>
          <w:marBottom w:val="0"/>
          <w:divBdr>
            <w:top w:val="none" w:sz="0" w:space="0" w:color="auto"/>
            <w:left w:val="none" w:sz="0" w:space="0" w:color="auto"/>
            <w:bottom w:val="none" w:sz="0" w:space="0" w:color="auto"/>
            <w:right w:val="none" w:sz="0" w:space="0" w:color="auto"/>
          </w:divBdr>
        </w:div>
        <w:div w:id="1108739786">
          <w:marLeft w:val="0"/>
          <w:marRight w:val="0"/>
          <w:marTop w:val="0"/>
          <w:marBottom w:val="0"/>
          <w:divBdr>
            <w:top w:val="none" w:sz="0" w:space="0" w:color="auto"/>
            <w:left w:val="none" w:sz="0" w:space="0" w:color="auto"/>
            <w:bottom w:val="none" w:sz="0" w:space="0" w:color="auto"/>
            <w:right w:val="none" w:sz="0" w:space="0" w:color="auto"/>
          </w:divBdr>
        </w:div>
        <w:div w:id="1213734242">
          <w:marLeft w:val="0"/>
          <w:marRight w:val="0"/>
          <w:marTop w:val="0"/>
          <w:marBottom w:val="0"/>
          <w:divBdr>
            <w:top w:val="none" w:sz="0" w:space="0" w:color="auto"/>
            <w:left w:val="none" w:sz="0" w:space="0" w:color="auto"/>
            <w:bottom w:val="none" w:sz="0" w:space="0" w:color="auto"/>
            <w:right w:val="none" w:sz="0" w:space="0" w:color="auto"/>
          </w:divBdr>
        </w:div>
        <w:div w:id="1435442802">
          <w:marLeft w:val="0"/>
          <w:marRight w:val="0"/>
          <w:marTop w:val="0"/>
          <w:marBottom w:val="0"/>
          <w:divBdr>
            <w:top w:val="none" w:sz="0" w:space="0" w:color="auto"/>
            <w:left w:val="none" w:sz="0" w:space="0" w:color="auto"/>
            <w:bottom w:val="none" w:sz="0" w:space="0" w:color="auto"/>
            <w:right w:val="none" w:sz="0" w:space="0" w:color="auto"/>
          </w:divBdr>
        </w:div>
        <w:div w:id="1869760270">
          <w:marLeft w:val="0"/>
          <w:marRight w:val="0"/>
          <w:marTop w:val="0"/>
          <w:marBottom w:val="0"/>
          <w:divBdr>
            <w:top w:val="none" w:sz="0" w:space="0" w:color="auto"/>
            <w:left w:val="none" w:sz="0" w:space="0" w:color="auto"/>
            <w:bottom w:val="none" w:sz="0" w:space="0" w:color="auto"/>
            <w:right w:val="none" w:sz="0" w:space="0" w:color="auto"/>
          </w:divBdr>
        </w:div>
        <w:div w:id="1965230365">
          <w:marLeft w:val="0"/>
          <w:marRight w:val="0"/>
          <w:marTop w:val="0"/>
          <w:marBottom w:val="0"/>
          <w:divBdr>
            <w:top w:val="none" w:sz="0" w:space="0" w:color="auto"/>
            <w:left w:val="none" w:sz="0" w:space="0" w:color="auto"/>
            <w:bottom w:val="none" w:sz="0" w:space="0" w:color="auto"/>
            <w:right w:val="none" w:sz="0" w:space="0" w:color="auto"/>
          </w:divBdr>
        </w:div>
        <w:div w:id="1998068431">
          <w:marLeft w:val="0"/>
          <w:marRight w:val="0"/>
          <w:marTop w:val="0"/>
          <w:marBottom w:val="0"/>
          <w:divBdr>
            <w:top w:val="none" w:sz="0" w:space="0" w:color="auto"/>
            <w:left w:val="none" w:sz="0" w:space="0" w:color="auto"/>
            <w:bottom w:val="none" w:sz="0" w:space="0" w:color="auto"/>
            <w:right w:val="none" w:sz="0" w:space="0" w:color="auto"/>
          </w:divBdr>
        </w:div>
        <w:div w:id="2084325922">
          <w:marLeft w:val="0"/>
          <w:marRight w:val="0"/>
          <w:marTop w:val="0"/>
          <w:marBottom w:val="0"/>
          <w:divBdr>
            <w:top w:val="none" w:sz="0" w:space="0" w:color="auto"/>
            <w:left w:val="none" w:sz="0" w:space="0" w:color="auto"/>
            <w:bottom w:val="none" w:sz="0" w:space="0" w:color="auto"/>
            <w:right w:val="none" w:sz="0" w:space="0" w:color="auto"/>
          </w:divBdr>
        </w:div>
      </w:divsChild>
    </w:div>
    <w:div w:id="834994199">
      <w:bodyDiv w:val="1"/>
      <w:marLeft w:val="0"/>
      <w:marRight w:val="0"/>
      <w:marTop w:val="0"/>
      <w:marBottom w:val="0"/>
      <w:divBdr>
        <w:top w:val="none" w:sz="0" w:space="0" w:color="auto"/>
        <w:left w:val="none" w:sz="0" w:space="0" w:color="auto"/>
        <w:bottom w:val="none" w:sz="0" w:space="0" w:color="auto"/>
        <w:right w:val="none" w:sz="0" w:space="0" w:color="auto"/>
      </w:divBdr>
    </w:div>
    <w:div w:id="835150813">
      <w:bodyDiv w:val="1"/>
      <w:marLeft w:val="0"/>
      <w:marRight w:val="0"/>
      <w:marTop w:val="0"/>
      <w:marBottom w:val="0"/>
      <w:divBdr>
        <w:top w:val="none" w:sz="0" w:space="0" w:color="auto"/>
        <w:left w:val="none" w:sz="0" w:space="0" w:color="auto"/>
        <w:bottom w:val="none" w:sz="0" w:space="0" w:color="auto"/>
        <w:right w:val="none" w:sz="0" w:space="0" w:color="auto"/>
      </w:divBdr>
    </w:div>
    <w:div w:id="836000751">
      <w:bodyDiv w:val="1"/>
      <w:marLeft w:val="0"/>
      <w:marRight w:val="0"/>
      <w:marTop w:val="0"/>
      <w:marBottom w:val="0"/>
      <w:divBdr>
        <w:top w:val="none" w:sz="0" w:space="0" w:color="auto"/>
        <w:left w:val="none" w:sz="0" w:space="0" w:color="auto"/>
        <w:bottom w:val="none" w:sz="0" w:space="0" w:color="auto"/>
        <w:right w:val="none" w:sz="0" w:space="0" w:color="auto"/>
      </w:divBdr>
    </w:div>
    <w:div w:id="838546635">
      <w:bodyDiv w:val="1"/>
      <w:marLeft w:val="0"/>
      <w:marRight w:val="0"/>
      <w:marTop w:val="0"/>
      <w:marBottom w:val="0"/>
      <w:divBdr>
        <w:top w:val="none" w:sz="0" w:space="0" w:color="auto"/>
        <w:left w:val="none" w:sz="0" w:space="0" w:color="auto"/>
        <w:bottom w:val="none" w:sz="0" w:space="0" w:color="auto"/>
        <w:right w:val="none" w:sz="0" w:space="0" w:color="auto"/>
      </w:divBdr>
    </w:div>
    <w:div w:id="840311791">
      <w:bodyDiv w:val="1"/>
      <w:marLeft w:val="0"/>
      <w:marRight w:val="0"/>
      <w:marTop w:val="0"/>
      <w:marBottom w:val="0"/>
      <w:divBdr>
        <w:top w:val="none" w:sz="0" w:space="0" w:color="auto"/>
        <w:left w:val="none" w:sz="0" w:space="0" w:color="auto"/>
        <w:bottom w:val="none" w:sz="0" w:space="0" w:color="auto"/>
        <w:right w:val="none" w:sz="0" w:space="0" w:color="auto"/>
      </w:divBdr>
    </w:div>
    <w:div w:id="842010741">
      <w:bodyDiv w:val="1"/>
      <w:marLeft w:val="0"/>
      <w:marRight w:val="0"/>
      <w:marTop w:val="0"/>
      <w:marBottom w:val="0"/>
      <w:divBdr>
        <w:top w:val="none" w:sz="0" w:space="0" w:color="auto"/>
        <w:left w:val="none" w:sz="0" w:space="0" w:color="auto"/>
        <w:bottom w:val="none" w:sz="0" w:space="0" w:color="auto"/>
        <w:right w:val="none" w:sz="0" w:space="0" w:color="auto"/>
      </w:divBdr>
    </w:div>
    <w:div w:id="845554477">
      <w:bodyDiv w:val="1"/>
      <w:marLeft w:val="0"/>
      <w:marRight w:val="0"/>
      <w:marTop w:val="0"/>
      <w:marBottom w:val="0"/>
      <w:divBdr>
        <w:top w:val="none" w:sz="0" w:space="0" w:color="auto"/>
        <w:left w:val="none" w:sz="0" w:space="0" w:color="auto"/>
        <w:bottom w:val="none" w:sz="0" w:space="0" w:color="auto"/>
        <w:right w:val="none" w:sz="0" w:space="0" w:color="auto"/>
      </w:divBdr>
    </w:div>
    <w:div w:id="846560788">
      <w:bodyDiv w:val="1"/>
      <w:marLeft w:val="0"/>
      <w:marRight w:val="0"/>
      <w:marTop w:val="0"/>
      <w:marBottom w:val="0"/>
      <w:divBdr>
        <w:top w:val="none" w:sz="0" w:space="0" w:color="auto"/>
        <w:left w:val="none" w:sz="0" w:space="0" w:color="auto"/>
        <w:bottom w:val="none" w:sz="0" w:space="0" w:color="auto"/>
        <w:right w:val="none" w:sz="0" w:space="0" w:color="auto"/>
      </w:divBdr>
    </w:div>
    <w:div w:id="848175930">
      <w:bodyDiv w:val="1"/>
      <w:marLeft w:val="0"/>
      <w:marRight w:val="0"/>
      <w:marTop w:val="0"/>
      <w:marBottom w:val="0"/>
      <w:divBdr>
        <w:top w:val="none" w:sz="0" w:space="0" w:color="auto"/>
        <w:left w:val="none" w:sz="0" w:space="0" w:color="auto"/>
        <w:bottom w:val="none" w:sz="0" w:space="0" w:color="auto"/>
        <w:right w:val="none" w:sz="0" w:space="0" w:color="auto"/>
      </w:divBdr>
    </w:div>
    <w:div w:id="848524999">
      <w:bodyDiv w:val="1"/>
      <w:marLeft w:val="0"/>
      <w:marRight w:val="0"/>
      <w:marTop w:val="0"/>
      <w:marBottom w:val="0"/>
      <w:divBdr>
        <w:top w:val="none" w:sz="0" w:space="0" w:color="auto"/>
        <w:left w:val="none" w:sz="0" w:space="0" w:color="auto"/>
        <w:bottom w:val="none" w:sz="0" w:space="0" w:color="auto"/>
        <w:right w:val="none" w:sz="0" w:space="0" w:color="auto"/>
      </w:divBdr>
    </w:div>
    <w:div w:id="849177812">
      <w:bodyDiv w:val="1"/>
      <w:marLeft w:val="0"/>
      <w:marRight w:val="0"/>
      <w:marTop w:val="0"/>
      <w:marBottom w:val="0"/>
      <w:divBdr>
        <w:top w:val="none" w:sz="0" w:space="0" w:color="auto"/>
        <w:left w:val="none" w:sz="0" w:space="0" w:color="auto"/>
        <w:bottom w:val="none" w:sz="0" w:space="0" w:color="auto"/>
        <w:right w:val="none" w:sz="0" w:space="0" w:color="auto"/>
      </w:divBdr>
    </w:div>
    <w:div w:id="850073779">
      <w:bodyDiv w:val="1"/>
      <w:marLeft w:val="0"/>
      <w:marRight w:val="0"/>
      <w:marTop w:val="0"/>
      <w:marBottom w:val="0"/>
      <w:divBdr>
        <w:top w:val="none" w:sz="0" w:space="0" w:color="auto"/>
        <w:left w:val="none" w:sz="0" w:space="0" w:color="auto"/>
        <w:bottom w:val="none" w:sz="0" w:space="0" w:color="auto"/>
        <w:right w:val="none" w:sz="0" w:space="0" w:color="auto"/>
      </w:divBdr>
    </w:div>
    <w:div w:id="851069587">
      <w:bodyDiv w:val="1"/>
      <w:marLeft w:val="0"/>
      <w:marRight w:val="0"/>
      <w:marTop w:val="0"/>
      <w:marBottom w:val="0"/>
      <w:divBdr>
        <w:top w:val="none" w:sz="0" w:space="0" w:color="auto"/>
        <w:left w:val="none" w:sz="0" w:space="0" w:color="auto"/>
        <w:bottom w:val="none" w:sz="0" w:space="0" w:color="auto"/>
        <w:right w:val="none" w:sz="0" w:space="0" w:color="auto"/>
      </w:divBdr>
    </w:div>
    <w:div w:id="855465681">
      <w:bodyDiv w:val="1"/>
      <w:marLeft w:val="0"/>
      <w:marRight w:val="0"/>
      <w:marTop w:val="0"/>
      <w:marBottom w:val="0"/>
      <w:divBdr>
        <w:top w:val="none" w:sz="0" w:space="0" w:color="auto"/>
        <w:left w:val="none" w:sz="0" w:space="0" w:color="auto"/>
        <w:bottom w:val="none" w:sz="0" w:space="0" w:color="auto"/>
        <w:right w:val="none" w:sz="0" w:space="0" w:color="auto"/>
      </w:divBdr>
    </w:div>
    <w:div w:id="855539453">
      <w:bodyDiv w:val="1"/>
      <w:marLeft w:val="0"/>
      <w:marRight w:val="0"/>
      <w:marTop w:val="0"/>
      <w:marBottom w:val="0"/>
      <w:divBdr>
        <w:top w:val="none" w:sz="0" w:space="0" w:color="auto"/>
        <w:left w:val="none" w:sz="0" w:space="0" w:color="auto"/>
        <w:bottom w:val="none" w:sz="0" w:space="0" w:color="auto"/>
        <w:right w:val="none" w:sz="0" w:space="0" w:color="auto"/>
      </w:divBdr>
    </w:div>
    <w:div w:id="856582814">
      <w:bodyDiv w:val="1"/>
      <w:marLeft w:val="0"/>
      <w:marRight w:val="0"/>
      <w:marTop w:val="0"/>
      <w:marBottom w:val="0"/>
      <w:divBdr>
        <w:top w:val="none" w:sz="0" w:space="0" w:color="auto"/>
        <w:left w:val="none" w:sz="0" w:space="0" w:color="auto"/>
        <w:bottom w:val="none" w:sz="0" w:space="0" w:color="auto"/>
        <w:right w:val="none" w:sz="0" w:space="0" w:color="auto"/>
      </w:divBdr>
    </w:div>
    <w:div w:id="860898549">
      <w:bodyDiv w:val="1"/>
      <w:marLeft w:val="0"/>
      <w:marRight w:val="0"/>
      <w:marTop w:val="0"/>
      <w:marBottom w:val="0"/>
      <w:divBdr>
        <w:top w:val="none" w:sz="0" w:space="0" w:color="auto"/>
        <w:left w:val="none" w:sz="0" w:space="0" w:color="auto"/>
        <w:bottom w:val="none" w:sz="0" w:space="0" w:color="auto"/>
        <w:right w:val="none" w:sz="0" w:space="0" w:color="auto"/>
      </w:divBdr>
    </w:div>
    <w:div w:id="863204103">
      <w:bodyDiv w:val="1"/>
      <w:marLeft w:val="0"/>
      <w:marRight w:val="0"/>
      <w:marTop w:val="0"/>
      <w:marBottom w:val="0"/>
      <w:divBdr>
        <w:top w:val="none" w:sz="0" w:space="0" w:color="auto"/>
        <w:left w:val="none" w:sz="0" w:space="0" w:color="auto"/>
        <w:bottom w:val="none" w:sz="0" w:space="0" w:color="auto"/>
        <w:right w:val="none" w:sz="0" w:space="0" w:color="auto"/>
      </w:divBdr>
    </w:div>
    <w:div w:id="863249741">
      <w:bodyDiv w:val="1"/>
      <w:marLeft w:val="0"/>
      <w:marRight w:val="0"/>
      <w:marTop w:val="0"/>
      <w:marBottom w:val="0"/>
      <w:divBdr>
        <w:top w:val="none" w:sz="0" w:space="0" w:color="auto"/>
        <w:left w:val="none" w:sz="0" w:space="0" w:color="auto"/>
        <w:bottom w:val="none" w:sz="0" w:space="0" w:color="auto"/>
        <w:right w:val="none" w:sz="0" w:space="0" w:color="auto"/>
      </w:divBdr>
    </w:div>
    <w:div w:id="873232683">
      <w:bodyDiv w:val="1"/>
      <w:marLeft w:val="0"/>
      <w:marRight w:val="0"/>
      <w:marTop w:val="0"/>
      <w:marBottom w:val="0"/>
      <w:divBdr>
        <w:top w:val="none" w:sz="0" w:space="0" w:color="auto"/>
        <w:left w:val="none" w:sz="0" w:space="0" w:color="auto"/>
        <w:bottom w:val="none" w:sz="0" w:space="0" w:color="auto"/>
        <w:right w:val="none" w:sz="0" w:space="0" w:color="auto"/>
      </w:divBdr>
    </w:div>
    <w:div w:id="875965951">
      <w:bodyDiv w:val="1"/>
      <w:marLeft w:val="0"/>
      <w:marRight w:val="0"/>
      <w:marTop w:val="0"/>
      <w:marBottom w:val="0"/>
      <w:divBdr>
        <w:top w:val="none" w:sz="0" w:space="0" w:color="auto"/>
        <w:left w:val="none" w:sz="0" w:space="0" w:color="auto"/>
        <w:bottom w:val="none" w:sz="0" w:space="0" w:color="auto"/>
        <w:right w:val="none" w:sz="0" w:space="0" w:color="auto"/>
      </w:divBdr>
    </w:div>
    <w:div w:id="877157649">
      <w:bodyDiv w:val="1"/>
      <w:marLeft w:val="0"/>
      <w:marRight w:val="0"/>
      <w:marTop w:val="0"/>
      <w:marBottom w:val="0"/>
      <w:divBdr>
        <w:top w:val="none" w:sz="0" w:space="0" w:color="auto"/>
        <w:left w:val="none" w:sz="0" w:space="0" w:color="auto"/>
        <w:bottom w:val="none" w:sz="0" w:space="0" w:color="auto"/>
        <w:right w:val="none" w:sz="0" w:space="0" w:color="auto"/>
      </w:divBdr>
    </w:div>
    <w:div w:id="878586220">
      <w:bodyDiv w:val="1"/>
      <w:marLeft w:val="0"/>
      <w:marRight w:val="0"/>
      <w:marTop w:val="0"/>
      <w:marBottom w:val="0"/>
      <w:divBdr>
        <w:top w:val="none" w:sz="0" w:space="0" w:color="auto"/>
        <w:left w:val="none" w:sz="0" w:space="0" w:color="auto"/>
        <w:bottom w:val="none" w:sz="0" w:space="0" w:color="auto"/>
        <w:right w:val="none" w:sz="0" w:space="0" w:color="auto"/>
      </w:divBdr>
    </w:div>
    <w:div w:id="883981265">
      <w:bodyDiv w:val="1"/>
      <w:marLeft w:val="0"/>
      <w:marRight w:val="0"/>
      <w:marTop w:val="0"/>
      <w:marBottom w:val="0"/>
      <w:divBdr>
        <w:top w:val="none" w:sz="0" w:space="0" w:color="auto"/>
        <w:left w:val="none" w:sz="0" w:space="0" w:color="auto"/>
        <w:bottom w:val="none" w:sz="0" w:space="0" w:color="auto"/>
        <w:right w:val="none" w:sz="0" w:space="0" w:color="auto"/>
      </w:divBdr>
    </w:div>
    <w:div w:id="890576604">
      <w:bodyDiv w:val="1"/>
      <w:marLeft w:val="0"/>
      <w:marRight w:val="0"/>
      <w:marTop w:val="0"/>
      <w:marBottom w:val="0"/>
      <w:divBdr>
        <w:top w:val="none" w:sz="0" w:space="0" w:color="auto"/>
        <w:left w:val="none" w:sz="0" w:space="0" w:color="auto"/>
        <w:bottom w:val="none" w:sz="0" w:space="0" w:color="auto"/>
        <w:right w:val="none" w:sz="0" w:space="0" w:color="auto"/>
      </w:divBdr>
    </w:div>
    <w:div w:id="894512890">
      <w:bodyDiv w:val="1"/>
      <w:marLeft w:val="0"/>
      <w:marRight w:val="0"/>
      <w:marTop w:val="0"/>
      <w:marBottom w:val="0"/>
      <w:divBdr>
        <w:top w:val="none" w:sz="0" w:space="0" w:color="auto"/>
        <w:left w:val="none" w:sz="0" w:space="0" w:color="auto"/>
        <w:bottom w:val="none" w:sz="0" w:space="0" w:color="auto"/>
        <w:right w:val="none" w:sz="0" w:space="0" w:color="auto"/>
      </w:divBdr>
    </w:div>
    <w:div w:id="897323946">
      <w:bodyDiv w:val="1"/>
      <w:marLeft w:val="0"/>
      <w:marRight w:val="0"/>
      <w:marTop w:val="0"/>
      <w:marBottom w:val="0"/>
      <w:divBdr>
        <w:top w:val="none" w:sz="0" w:space="0" w:color="auto"/>
        <w:left w:val="none" w:sz="0" w:space="0" w:color="auto"/>
        <w:bottom w:val="none" w:sz="0" w:space="0" w:color="auto"/>
        <w:right w:val="none" w:sz="0" w:space="0" w:color="auto"/>
      </w:divBdr>
    </w:div>
    <w:div w:id="901603214">
      <w:bodyDiv w:val="1"/>
      <w:marLeft w:val="0"/>
      <w:marRight w:val="0"/>
      <w:marTop w:val="0"/>
      <w:marBottom w:val="0"/>
      <w:divBdr>
        <w:top w:val="none" w:sz="0" w:space="0" w:color="auto"/>
        <w:left w:val="none" w:sz="0" w:space="0" w:color="auto"/>
        <w:bottom w:val="none" w:sz="0" w:space="0" w:color="auto"/>
        <w:right w:val="none" w:sz="0" w:space="0" w:color="auto"/>
      </w:divBdr>
    </w:div>
    <w:div w:id="903179511">
      <w:bodyDiv w:val="1"/>
      <w:marLeft w:val="0"/>
      <w:marRight w:val="0"/>
      <w:marTop w:val="0"/>
      <w:marBottom w:val="0"/>
      <w:divBdr>
        <w:top w:val="none" w:sz="0" w:space="0" w:color="auto"/>
        <w:left w:val="none" w:sz="0" w:space="0" w:color="auto"/>
        <w:bottom w:val="none" w:sz="0" w:space="0" w:color="auto"/>
        <w:right w:val="none" w:sz="0" w:space="0" w:color="auto"/>
      </w:divBdr>
    </w:div>
    <w:div w:id="903179548">
      <w:bodyDiv w:val="1"/>
      <w:marLeft w:val="0"/>
      <w:marRight w:val="0"/>
      <w:marTop w:val="0"/>
      <w:marBottom w:val="0"/>
      <w:divBdr>
        <w:top w:val="none" w:sz="0" w:space="0" w:color="auto"/>
        <w:left w:val="none" w:sz="0" w:space="0" w:color="auto"/>
        <w:bottom w:val="none" w:sz="0" w:space="0" w:color="auto"/>
        <w:right w:val="none" w:sz="0" w:space="0" w:color="auto"/>
      </w:divBdr>
    </w:div>
    <w:div w:id="906304040">
      <w:bodyDiv w:val="1"/>
      <w:marLeft w:val="0"/>
      <w:marRight w:val="0"/>
      <w:marTop w:val="0"/>
      <w:marBottom w:val="0"/>
      <w:divBdr>
        <w:top w:val="none" w:sz="0" w:space="0" w:color="auto"/>
        <w:left w:val="none" w:sz="0" w:space="0" w:color="auto"/>
        <w:bottom w:val="none" w:sz="0" w:space="0" w:color="auto"/>
        <w:right w:val="none" w:sz="0" w:space="0" w:color="auto"/>
      </w:divBdr>
    </w:div>
    <w:div w:id="911962730">
      <w:bodyDiv w:val="1"/>
      <w:marLeft w:val="0"/>
      <w:marRight w:val="0"/>
      <w:marTop w:val="0"/>
      <w:marBottom w:val="0"/>
      <w:divBdr>
        <w:top w:val="none" w:sz="0" w:space="0" w:color="auto"/>
        <w:left w:val="none" w:sz="0" w:space="0" w:color="auto"/>
        <w:bottom w:val="none" w:sz="0" w:space="0" w:color="auto"/>
        <w:right w:val="none" w:sz="0" w:space="0" w:color="auto"/>
      </w:divBdr>
    </w:div>
    <w:div w:id="922228980">
      <w:bodyDiv w:val="1"/>
      <w:marLeft w:val="0"/>
      <w:marRight w:val="0"/>
      <w:marTop w:val="0"/>
      <w:marBottom w:val="0"/>
      <w:divBdr>
        <w:top w:val="none" w:sz="0" w:space="0" w:color="auto"/>
        <w:left w:val="none" w:sz="0" w:space="0" w:color="auto"/>
        <w:bottom w:val="none" w:sz="0" w:space="0" w:color="auto"/>
        <w:right w:val="none" w:sz="0" w:space="0" w:color="auto"/>
      </w:divBdr>
    </w:div>
    <w:div w:id="925042747">
      <w:bodyDiv w:val="1"/>
      <w:marLeft w:val="0"/>
      <w:marRight w:val="0"/>
      <w:marTop w:val="0"/>
      <w:marBottom w:val="0"/>
      <w:divBdr>
        <w:top w:val="none" w:sz="0" w:space="0" w:color="auto"/>
        <w:left w:val="none" w:sz="0" w:space="0" w:color="auto"/>
        <w:bottom w:val="none" w:sz="0" w:space="0" w:color="auto"/>
        <w:right w:val="none" w:sz="0" w:space="0" w:color="auto"/>
      </w:divBdr>
    </w:div>
    <w:div w:id="926311129">
      <w:bodyDiv w:val="1"/>
      <w:marLeft w:val="0"/>
      <w:marRight w:val="0"/>
      <w:marTop w:val="0"/>
      <w:marBottom w:val="0"/>
      <w:divBdr>
        <w:top w:val="none" w:sz="0" w:space="0" w:color="auto"/>
        <w:left w:val="none" w:sz="0" w:space="0" w:color="auto"/>
        <w:bottom w:val="none" w:sz="0" w:space="0" w:color="auto"/>
        <w:right w:val="none" w:sz="0" w:space="0" w:color="auto"/>
      </w:divBdr>
    </w:div>
    <w:div w:id="926577870">
      <w:bodyDiv w:val="1"/>
      <w:marLeft w:val="0"/>
      <w:marRight w:val="0"/>
      <w:marTop w:val="0"/>
      <w:marBottom w:val="0"/>
      <w:divBdr>
        <w:top w:val="none" w:sz="0" w:space="0" w:color="auto"/>
        <w:left w:val="none" w:sz="0" w:space="0" w:color="auto"/>
        <w:bottom w:val="none" w:sz="0" w:space="0" w:color="auto"/>
        <w:right w:val="none" w:sz="0" w:space="0" w:color="auto"/>
      </w:divBdr>
    </w:div>
    <w:div w:id="927228494">
      <w:bodyDiv w:val="1"/>
      <w:marLeft w:val="0"/>
      <w:marRight w:val="0"/>
      <w:marTop w:val="0"/>
      <w:marBottom w:val="0"/>
      <w:divBdr>
        <w:top w:val="none" w:sz="0" w:space="0" w:color="auto"/>
        <w:left w:val="none" w:sz="0" w:space="0" w:color="auto"/>
        <w:bottom w:val="none" w:sz="0" w:space="0" w:color="auto"/>
        <w:right w:val="none" w:sz="0" w:space="0" w:color="auto"/>
      </w:divBdr>
    </w:div>
    <w:div w:id="931360280">
      <w:bodyDiv w:val="1"/>
      <w:marLeft w:val="0"/>
      <w:marRight w:val="0"/>
      <w:marTop w:val="0"/>
      <w:marBottom w:val="0"/>
      <w:divBdr>
        <w:top w:val="none" w:sz="0" w:space="0" w:color="auto"/>
        <w:left w:val="none" w:sz="0" w:space="0" w:color="auto"/>
        <w:bottom w:val="none" w:sz="0" w:space="0" w:color="auto"/>
        <w:right w:val="none" w:sz="0" w:space="0" w:color="auto"/>
      </w:divBdr>
    </w:div>
    <w:div w:id="931667789">
      <w:bodyDiv w:val="1"/>
      <w:marLeft w:val="0"/>
      <w:marRight w:val="0"/>
      <w:marTop w:val="0"/>
      <w:marBottom w:val="0"/>
      <w:divBdr>
        <w:top w:val="none" w:sz="0" w:space="0" w:color="auto"/>
        <w:left w:val="none" w:sz="0" w:space="0" w:color="auto"/>
        <w:bottom w:val="none" w:sz="0" w:space="0" w:color="auto"/>
        <w:right w:val="none" w:sz="0" w:space="0" w:color="auto"/>
      </w:divBdr>
    </w:div>
    <w:div w:id="934440165">
      <w:bodyDiv w:val="1"/>
      <w:marLeft w:val="0"/>
      <w:marRight w:val="0"/>
      <w:marTop w:val="0"/>
      <w:marBottom w:val="0"/>
      <w:divBdr>
        <w:top w:val="none" w:sz="0" w:space="0" w:color="auto"/>
        <w:left w:val="none" w:sz="0" w:space="0" w:color="auto"/>
        <w:bottom w:val="none" w:sz="0" w:space="0" w:color="auto"/>
        <w:right w:val="none" w:sz="0" w:space="0" w:color="auto"/>
      </w:divBdr>
    </w:div>
    <w:div w:id="938104838">
      <w:bodyDiv w:val="1"/>
      <w:marLeft w:val="0"/>
      <w:marRight w:val="0"/>
      <w:marTop w:val="0"/>
      <w:marBottom w:val="0"/>
      <w:divBdr>
        <w:top w:val="none" w:sz="0" w:space="0" w:color="auto"/>
        <w:left w:val="none" w:sz="0" w:space="0" w:color="auto"/>
        <w:bottom w:val="none" w:sz="0" w:space="0" w:color="auto"/>
        <w:right w:val="none" w:sz="0" w:space="0" w:color="auto"/>
      </w:divBdr>
    </w:div>
    <w:div w:id="939484170">
      <w:bodyDiv w:val="1"/>
      <w:marLeft w:val="0"/>
      <w:marRight w:val="0"/>
      <w:marTop w:val="0"/>
      <w:marBottom w:val="0"/>
      <w:divBdr>
        <w:top w:val="none" w:sz="0" w:space="0" w:color="auto"/>
        <w:left w:val="none" w:sz="0" w:space="0" w:color="auto"/>
        <w:bottom w:val="none" w:sz="0" w:space="0" w:color="auto"/>
        <w:right w:val="none" w:sz="0" w:space="0" w:color="auto"/>
      </w:divBdr>
    </w:div>
    <w:div w:id="947085369">
      <w:bodyDiv w:val="1"/>
      <w:marLeft w:val="0"/>
      <w:marRight w:val="0"/>
      <w:marTop w:val="0"/>
      <w:marBottom w:val="0"/>
      <w:divBdr>
        <w:top w:val="none" w:sz="0" w:space="0" w:color="auto"/>
        <w:left w:val="none" w:sz="0" w:space="0" w:color="auto"/>
        <w:bottom w:val="none" w:sz="0" w:space="0" w:color="auto"/>
        <w:right w:val="none" w:sz="0" w:space="0" w:color="auto"/>
      </w:divBdr>
    </w:div>
    <w:div w:id="949512999">
      <w:bodyDiv w:val="1"/>
      <w:marLeft w:val="0"/>
      <w:marRight w:val="0"/>
      <w:marTop w:val="0"/>
      <w:marBottom w:val="0"/>
      <w:divBdr>
        <w:top w:val="none" w:sz="0" w:space="0" w:color="auto"/>
        <w:left w:val="none" w:sz="0" w:space="0" w:color="auto"/>
        <w:bottom w:val="none" w:sz="0" w:space="0" w:color="auto"/>
        <w:right w:val="none" w:sz="0" w:space="0" w:color="auto"/>
      </w:divBdr>
    </w:div>
    <w:div w:id="950822577">
      <w:bodyDiv w:val="1"/>
      <w:marLeft w:val="0"/>
      <w:marRight w:val="0"/>
      <w:marTop w:val="0"/>
      <w:marBottom w:val="0"/>
      <w:divBdr>
        <w:top w:val="none" w:sz="0" w:space="0" w:color="auto"/>
        <w:left w:val="none" w:sz="0" w:space="0" w:color="auto"/>
        <w:bottom w:val="none" w:sz="0" w:space="0" w:color="auto"/>
        <w:right w:val="none" w:sz="0" w:space="0" w:color="auto"/>
      </w:divBdr>
    </w:div>
    <w:div w:id="951518014">
      <w:bodyDiv w:val="1"/>
      <w:marLeft w:val="0"/>
      <w:marRight w:val="0"/>
      <w:marTop w:val="0"/>
      <w:marBottom w:val="0"/>
      <w:divBdr>
        <w:top w:val="none" w:sz="0" w:space="0" w:color="auto"/>
        <w:left w:val="none" w:sz="0" w:space="0" w:color="auto"/>
        <w:bottom w:val="none" w:sz="0" w:space="0" w:color="auto"/>
        <w:right w:val="none" w:sz="0" w:space="0" w:color="auto"/>
      </w:divBdr>
    </w:div>
    <w:div w:id="955215276">
      <w:bodyDiv w:val="1"/>
      <w:marLeft w:val="0"/>
      <w:marRight w:val="0"/>
      <w:marTop w:val="0"/>
      <w:marBottom w:val="0"/>
      <w:divBdr>
        <w:top w:val="none" w:sz="0" w:space="0" w:color="auto"/>
        <w:left w:val="none" w:sz="0" w:space="0" w:color="auto"/>
        <w:bottom w:val="none" w:sz="0" w:space="0" w:color="auto"/>
        <w:right w:val="none" w:sz="0" w:space="0" w:color="auto"/>
      </w:divBdr>
    </w:div>
    <w:div w:id="955910502">
      <w:bodyDiv w:val="1"/>
      <w:marLeft w:val="0"/>
      <w:marRight w:val="0"/>
      <w:marTop w:val="0"/>
      <w:marBottom w:val="0"/>
      <w:divBdr>
        <w:top w:val="none" w:sz="0" w:space="0" w:color="auto"/>
        <w:left w:val="none" w:sz="0" w:space="0" w:color="auto"/>
        <w:bottom w:val="none" w:sz="0" w:space="0" w:color="auto"/>
        <w:right w:val="none" w:sz="0" w:space="0" w:color="auto"/>
      </w:divBdr>
    </w:div>
    <w:div w:id="957218866">
      <w:bodyDiv w:val="1"/>
      <w:marLeft w:val="0"/>
      <w:marRight w:val="0"/>
      <w:marTop w:val="0"/>
      <w:marBottom w:val="0"/>
      <w:divBdr>
        <w:top w:val="none" w:sz="0" w:space="0" w:color="auto"/>
        <w:left w:val="none" w:sz="0" w:space="0" w:color="auto"/>
        <w:bottom w:val="none" w:sz="0" w:space="0" w:color="auto"/>
        <w:right w:val="none" w:sz="0" w:space="0" w:color="auto"/>
      </w:divBdr>
    </w:div>
    <w:div w:id="961038510">
      <w:bodyDiv w:val="1"/>
      <w:marLeft w:val="0"/>
      <w:marRight w:val="0"/>
      <w:marTop w:val="0"/>
      <w:marBottom w:val="0"/>
      <w:divBdr>
        <w:top w:val="none" w:sz="0" w:space="0" w:color="auto"/>
        <w:left w:val="none" w:sz="0" w:space="0" w:color="auto"/>
        <w:bottom w:val="none" w:sz="0" w:space="0" w:color="auto"/>
        <w:right w:val="none" w:sz="0" w:space="0" w:color="auto"/>
      </w:divBdr>
    </w:div>
    <w:div w:id="965820147">
      <w:bodyDiv w:val="1"/>
      <w:marLeft w:val="0"/>
      <w:marRight w:val="0"/>
      <w:marTop w:val="0"/>
      <w:marBottom w:val="0"/>
      <w:divBdr>
        <w:top w:val="none" w:sz="0" w:space="0" w:color="auto"/>
        <w:left w:val="none" w:sz="0" w:space="0" w:color="auto"/>
        <w:bottom w:val="none" w:sz="0" w:space="0" w:color="auto"/>
        <w:right w:val="none" w:sz="0" w:space="0" w:color="auto"/>
      </w:divBdr>
    </w:div>
    <w:div w:id="967707501">
      <w:bodyDiv w:val="1"/>
      <w:marLeft w:val="0"/>
      <w:marRight w:val="0"/>
      <w:marTop w:val="0"/>
      <w:marBottom w:val="0"/>
      <w:divBdr>
        <w:top w:val="none" w:sz="0" w:space="0" w:color="auto"/>
        <w:left w:val="none" w:sz="0" w:space="0" w:color="auto"/>
        <w:bottom w:val="none" w:sz="0" w:space="0" w:color="auto"/>
        <w:right w:val="none" w:sz="0" w:space="0" w:color="auto"/>
      </w:divBdr>
    </w:div>
    <w:div w:id="968245955">
      <w:bodyDiv w:val="1"/>
      <w:marLeft w:val="0"/>
      <w:marRight w:val="0"/>
      <w:marTop w:val="0"/>
      <w:marBottom w:val="0"/>
      <w:divBdr>
        <w:top w:val="none" w:sz="0" w:space="0" w:color="auto"/>
        <w:left w:val="none" w:sz="0" w:space="0" w:color="auto"/>
        <w:bottom w:val="none" w:sz="0" w:space="0" w:color="auto"/>
        <w:right w:val="none" w:sz="0" w:space="0" w:color="auto"/>
      </w:divBdr>
    </w:div>
    <w:div w:id="972293900">
      <w:bodyDiv w:val="1"/>
      <w:marLeft w:val="0"/>
      <w:marRight w:val="0"/>
      <w:marTop w:val="0"/>
      <w:marBottom w:val="0"/>
      <w:divBdr>
        <w:top w:val="none" w:sz="0" w:space="0" w:color="auto"/>
        <w:left w:val="none" w:sz="0" w:space="0" w:color="auto"/>
        <w:bottom w:val="none" w:sz="0" w:space="0" w:color="auto"/>
        <w:right w:val="none" w:sz="0" w:space="0" w:color="auto"/>
      </w:divBdr>
    </w:div>
    <w:div w:id="974287547">
      <w:bodyDiv w:val="1"/>
      <w:marLeft w:val="0"/>
      <w:marRight w:val="0"/>
      <w:marTop w:val="0"/>
      <w:marBottom w:val="0"/>
      <w:divBdr>
        <w:top w:val="none" w:sz="0" w:space="0" w:color="auto"/>
        <w:left w:val="none" w:sz="0" w:space="0" w:color="auto"/>
        <w:bottom w:val="none" w:sz="0" w:space="0" w:color="auto"/>
        <w:right w:val="none" w:sz="0" w:space="0" w:color="auto"/>
      </w:divBdr>
    </w:div>
    <w:div w:id="977032532">
      <w:bodyDiv w:val="1"/>
      <w:marLeft w:val="0"/>
      <w:marRight w:val="0"/>
      <w:marTop w:val="0"/>
      <w:marBottom w:val="0"/>
      <w:divBdr>
        <w:top w:val="none" w:sz="0" w:space="0" w:color="auto"/>
        <w:left w:val="none" w:sz="0" w:space="0" w:color="auto"/>
        <w:bottom w:val="none" w:sz="0" w:space="0" w:color="auto"/>
        <w:right w:val="none" w:sz="0" w:space="0" w:color="auto"/>
      </w:divBdr>
    </w:div>
    <w:div w:id="979268316">
      <w:bodyDiv w:val="1"/>
      <w:marLeft w:val="0"/>
      <w:marRight w:val="0"/>
      <w:marTop w:val="0"/>
      <w:marBottom w:val="0"/>
      <w:divBdr>
        <w:top w:val="none" w:sz="0" w:space="0" w:color="auto"/>
        <w:left w:val="none" w:sz="0" w:space="0" w:color="auto"/>
        <w:bottom w:val="none" w:sz="0" w:space="0" w:color="auto"/>
        <w:right w:val="none" w:sz="0" w:space="0" w:color="auto"/>
      </w:divBdr>
    </w:div>
    <w:div w:id="982394536">
      <w:bodyDiv w:val="1"/>
      <w:marLeft w:val="0"/>
      <w:marRight w:val="0"/>
      <w:marTop w:val="0"/>
      <w:marBottom w:val="0"/>
      <w:divBdr>
        <w:top w:val="none" w:sz="0" w:space="0" w:color="auto"/>
        <w:left w:val="none" w:sz="0" w:space="0" w:color="auto"/>
        <w:bottom w:val="none" w:sz="0" w:space="0" w:color="auto"/>
        <w:right w:val="none" w:sz="0" w:space="0" w:color="auto"/>
      </w:divBdr>
    </w:div>
    <w:div w:id="988703452">
      <w:bodyDiv w:val="1"/>
      <w:marLeft w:val="0"/>
      <w:marRight w:val="0"/>
      <w:marTop w:val="0"/>
      <w:marBottom w:val="0"/>
      <w:divBdr>
        <w:top w:val="none" w:sz="0" w:space="0" w:color="auto"/>
        <w:left w:val="none" w:sz="0" w:space="0" w:color="auto"/>
        <w:bottom w:val="none" w:sz="0" w:space="0" w:color="auto"/>
        <w:right w:val="none" w:sz="0" w:space="0" w:color="auto"/>
      </w:divBdr>
    </w:div>
    <w:div w:id="988873167">
      <w:bodyDiv w:val="1"/>
      <w:marLeft w:val="0"/>
      <w:marRight w:val="0"/>
      <w:marTop w:val="0"/>
      <w:marBottom w:val="0"/>
      <w:divBdr>
        <w:top w:val="none" w:sz="0" w:space="0" w:color="auto"/>
        <w:left w:val="none" w:sz="0" w:space="0" w:color="auto"/>
        <w:bottom w:val="none" w:sz="0" w:space="0" w:color="auto"/>
        <w:right w:val="none" w:sz="0" w:space="0" w:color="auto"/>
      </w:divBdr>
    </w:div>
    <w:div w:id="992103533">
      <w:bodyDiv w:val="1"/>
      <w:marLeft w:val="0"/>
      <w:marRight w:val="0"/>
      <w:marTop w:val="0"/>
      <w:marBottom w:val="0"/>
      <w:divBdr>
        <w:top w:val="none" w:sz="0" w:space="0" w:color="auto"/>
        <w:left w:val="none" w:sz="0" w:space="0" w:color="auto"/>
        <w:bottom w:val="none" w:sz="0" w:space="0" w:color="auto"/>
        <w:right w:val="none" w:sz="0" w:space="0" w:color="auto"/>
      </w:divBdr>
    </w:div>
    <w:div w:id="992218417">
      <w:bodyDiv w:val="1"/>
      <w:marLeft w:val="0"/>
      <w:marRight w:val="0"/>
      <w:marTop w:val="0"/>
      <w:marBottom w:val="0"/>
      <w:divBdr>
        <w:top w:val="none" w:sz="0" w:space="0" w:color="auto"/>
        <w:left w:val="none" w:sz="0" w:space="0" w:color="auto"/>
        <w:bottom w:val="none" w:sz="0" w:space="0" w:color="auto"/>
        <w:right w:val="none" w:sz="0" w:space="0" w:color="auto"/>
      </w:divBdr>
    </w:div>
    <w:div w:id="992640622">
      <w:bodyDiv w:val="1"/>
      <w:marLeft w:val="0"/>
      <w:marRight w:val="0"/>
      <w:marTop w:val="0"/>
      <w:marBottom w:val="0"/>
      <w:divBdr>
        <w:top w:val="none" w:sz="0" w:space="0" w:color="auto"/>
        <w:left w:val="none" w:sz="0" w:space="0" w:color="auto"/>
        <w:bottom w:val="none" w:sz="0" w:space="0" w:color="auto"/>
        <w:right w:val="none" w:sz="0" w:space="0" w:color="auto"/>
      </w:divBdr>
    </w:div>
    <w:div w:id="994379837">
      <w:bodyDiv w:val="1"/>
      <w:marLeft w:val="0"/>
      <w:marRight w:val="0"/>
      <w:marTop w:val="0"/>
      <w:marBottom w:val="0"/>
      <w:divBdr>
        <w:top w:val="none" w:sz="0" w:space="0" w:color="auto"/>
        <w:left w:val="none" w:sz="0" w:space="0" w:color="auto"/>
        <w:bottom w:val="none" w:sz="0" w:space="0" w:color="auto"/>
        <w:right w:val="none" w:sz="0" w:space="0" w:color="auto"/>
      </w:divBdr>
    </w:div>
    <w:div w:id="998390949">
      <w:bodyDiv w:val="1"/>
      <w:marLeft w:val="0"/>
      <w:marRight w:val="0"/>
      <w:marTop w:val="0"/>
      <w:marBottom w:val="0"/>
      <w:divBdr>
        <w:top w:val="none" w:sz="0" w:space="0" w:color="auto"/>
        <w:left w:val="none" w:sz="0" w:space="0" w:color="auto"/>
        <w:bottom w:val="none" w:sz="0" w:space="0" w:color="auto"/>
        <w:right w:val="none" w:sz="0" w:space="0" w:color="auto"/>
      </w:divBdr>
    </w:div>
    <w:div w:id="1000279438">
      <w:bodyDiv w:val="1"/>
      <w:marLeft w:val="0"/>
      <w:marRight w:val="0"/>
      <w:marTop w:val="0"/>
      <w:marBottom w:val="0"/>
      <w:divBdr>
        <w:top w:val="none" w:sz="0" w:space="0" w:color="auto"/>
        <w:left w:val="none" w:sz="0" w:space="0" w:color="auto"/>
        <w:bottom w:val="none" w:sz="0" w:space="0" w:color="auto"/>
        <w:right w:val="none" w:sz="0" w:space="0" w:color="auto"/>
      </w:divBdr>
    </w:div>
    <w:div w:id="1000356449">
      <w:bodyDiv w:val="1"/>
      <w:marLeft w:val="0"/>
      <w:marRight w:val="0"/>
      <w:marTop w:val="0"/>
      <w:marBottom w:val="0"/>
      <w:divBdr>
        <w:top w:val="none" w:sz="0" w:space="0" w:color="auto"/>
        <w:left w:val="none" w:sz="0" w:space="0" w:color="auto"/>
        <w:bottom w:val="none" w:sz="0" w:space="0" w:color="auto"/>
        <w:right w:val="none" w:sz="0" w:space="0" w:color="auto"/>
      </w:divBdr>
    </w:div>
    <w:div w:id="1001547462">
      <w:bodyDiv w:val="1"/>
      <w:marLeft w:val="0"/>
      <w:marRight w:val="0"/>
      <w:marTop w:val="0"/>
      <w:marBottom w:val="0"/>
      <w:divBdr>
        <w:top w:val="none" w:sz="0" w:space="0" w:color="auto"/>
        <w:left w:val="none" w:sz="0" w:space="0" w:color="auto"/>
        <w:bottom w:val="none" w:sz="0" w:space="0" w:color="auto"/>
        <w:right w:val="none" w:sz="0" w:space="0" w:color="auto"/>
      </w:divBdr>
    </w:div>
    <w:div w:id="1005397917">
      <w:bodyDiv w:val="1"/>
      <w:marLeft w:val="0"/>
      <w:marRight w:val="0"/>
      <w:marTop w:val="0"/>
      <w:marBottom w:val="0"/>
      <w:divBdr>
        <w:top w:val="none" w:sz="0" w:space="0" w:color="auto"/>
        <w:left w:val="none" w:sz="0" w:space="0" w:color="auto"/>
        <w:bottom w:val="none" w:sz="0" w:space="0" w:color="auto"/>
        <w:right w:val="none" w:sz="0" w:space="0" w:color="auto"/>
      </w:divBdr>
    </w:div>
    <w:div w:id="1005861031">
      <w:bodyDiv w:val="1"/>
      <w:marLeft w:val="0"/>
      <w:marRight w:val="0"/>
      <w:marTop w:val="0"/>
      <w:marBottom w:val="0"/>
      <w:divBdr>
        <w:top w:val="none" w:sz="0" w:space="0" w:color="auto"/>
        <w:left w:val="none" w:sz="0" w:space="0" w:color="auto"/>
        <w:bottom w:val="none" w:sz="0" w:space="0" w:color="auto"/>
        <w:right w:val="none" w:sz="0" w:space="0" w:color="auto"/>
      </w:divBdr>
    </w:div>
    <w:div w:id="1009530258">
      <w:bodyDiv w:val="1"/>
      <w:marLeft w:val="0"/>
      <w:marRight w:val="0"/>
      <w:marTop w:val="0"/>
      <w:marBottom w:val="0"/>
      <w:divBdr>
        <w:top w:val="none" w:sz="0" w:space="0" w:color="auto"/>
        <w:left w:val="none" w:sz="0" w:space="0" w:color="auto"/>
        <w:bottom w:val="none" w:sz="0" w:space="0" w:color="auto"/>
        <w:right w:val="none" w:sz="0" w:space="0" w:color="auto"/>
      </w:divBdr>
    </w:div>
    <w:div w:id="1011492312">
      <w:bodyDiv w:val="1"/>
      <w:marLeft w:val="0"/>
      <w:marRight w:val="0"/>
      <w:marTop w:val="0"/>
      <w:marBottom w:val="0"/>
      <w:divBdr>
        <w:top w:val="none" w:sz="0" w:space="0" w:color="auto"/>
        <w:left w:val="none" w:sz="0" w:space="0" w:color="auto"/>
        <w:bottom w:val="none" w:sz="0" w:space="0" w:color="auto"/>
        <w:right w:val="none" w:sz="0" w:space="0" w:color="auto"/>
      </w:divBdr>
    </w:div>
    <w:div w:id="1018317184">
      <w:bodyDiv w:val="1"/>
      <w:marLeft w:val="0"/>
      <w:marRight w:val="0"/>
      <w:marTop w:val="0"/>
      <w:marBottom w:val="0"/>
      <w:divBdr>
        <w:top w:val="none" w:sz="0" w:space="0" w:color="auto"/>
        <w:left w:val="none" w:sz="0" w:space="0" w:color="auto"/>
        <w:bottom w:val="none" w:sz="0" w:space="0" w:color="auto"/>
        <w:right w:val="none" w:sz="0" w:space="0" w:color="auto"/>
      </w:divBdr>
    </w:div>
    <w:div w:id="1020469558">
      <w:bodyDiv w:val="1"/>
      <w:marLeft w:val="0"/>
      <w:marRight w:val="0"/>
      <w:marTop w:val="0"/>
      <w:marBottom w:val="0"/>
      <w:divBdr>
        <w:top w:val="none" w:sz="0" w:space="0" w:color="auto"/>
        <w:left w:val="none" w:sz="0" w:space="0" w:color="auto"/>
        <w:bottom w:val="none" w:sz="0" w:space="0" w:color="auto"/>
        <w:right w:val="none" w:sz="0" w:space="0" w:color="auto"/>
      </w:divBdr>
    </w:div>
    <w:div w:id="1022970778">
      <w:bodyDiv w:val="1"/>
      <w:marLeft w:val="0"/>
      <w:marRight w:val="0"/>
      <w:marTop w:val="0"/>
      <w:marBottom w:val="0"/>
      <w:divBdr>
        <w:top w:val="none" w:sz="0" w:space="0" w:color="auto"/>
        <w:left w:val="none" w:sz="0" w:space="0" w:color="auto"/>
        <w:bottom w:val="none" w:sz="0" w:space="0" w:color="auto"/>
        <w:right w:val="none" w:sz="0" w:space="0" w:color="auto"/>
      </w:divBdr>
    </w:div>
    <w:div w:id="1023748891">
      <w:bodyDiv w:val="1"/>
      <w:marLeft w:val="0"/>
      <w:marRight w:val="0"/>
      <w:marTop w:val="0"/>
      <w:marBottom w:val="0"/>
      <w:divBdr>
        <w:top w:val="none" w:sz="0" w:space="0" w:color="auto"/>
        <w:left w:val="none" w:sz="0" w:space="0" w:color="auto"/>
        <w:bottom w:val="none" w:sz="0" w:space="0" w:color="auto"/>
        <w:right w:val="none" w:sz="0" w:space="0" w:color="auto"/>
      </w:divBdr>
    </w:div>
    <w:div w:id="1028486249">
      <w:bodyDiv w:val="1"/>
      <w:marLeft w:val="0"/>
      <w:marRight w:val="0"/>
      <w:marTop w:val="0"/>
      <w:marBottom w:val="0"/>
      <w:divBdr>
        <w:top w:val="none" w:sz="0" w:space="0" w:color="auto"/>
        <w:left w:val="none" w:sz="0" w:space="0" w:color="auto"/>
        <w:bottom w:val="none" w:sz="0" w:space="0" w:color="auto"/>
        <w:right w:val="none" w:sz="0" w:space="0" w:color="auto"/>
      </w:divBdr>
    </w:div>
    <w:div w:id="1029069134">
      <w:bodyDiv w:val="1"/>
      <w:marLeft w:val="0"/>
      <w:marRight w:val="0"/>
      <w:marTop w:val="0"/>
      <w:marBottom w:val="0"/>
      <w:divBdr>
        <w:top w:val="none" w:sz="0" w:space="0" w:color="auto"/>
        <w:left w:val="none" w:sz="0" w:space="0" w:color="auto"/>
        <w:bottom w:val="none" w:sz="0" w:space="0" w:color="auto"/>
        <w:right w:val="none" w:sz="0" w:space="0" w:color="auto"/>
      </w:divBdr>
    </w:div>
    <w:div w:id="1030956340">
      <w:bodyDiv w:val="1"/>
      <w:marLeft w:val="0"/>
      <w:marRight w:val="0"/>
      <w:marTop w:val="0"/>
      <w:marBottom w:val="0"/>
      <w:divBdr>
        <w:top w:val="none" w:sz="0" w:space="0" w:color="auto"/>
        <w:left w:val="none" w:sz="0" w:space="0" w:color="auto"/>
        <w:bottom w:val="none" w:sz="0" w:space="0" w:color="auto"/>
        <w:right w:val="none" w:sz="0" w:space="0" w:color="auto"/>
      </w:divBdr>
    </w:div>
    <w:div w:id="1032195740">
      <w:bodyDiv w:val="1"/>
      <w:marLeft w:val="0"/>
      <w:marRight w:val="0"/>
      <w:marTop w:val="0"/>
      <w:marBottom w:val="0"/>
      <w:divBdr>
        <w:top w:val="none" w:sz="0" w:space="0" w:color="auto"/>
        <w:left w:val="none" w:sz="0" w:space="0" w:color="auto"/>
        <w:bottom w:val="none" w:sz="0" w:space="0" w:color="auto"/>
        <w:right w:val="none" w:sz="0" w:space="0" w:color="auto"/>
      </w:divBdr>
    </w:div>
    <w:div w:id="1039361530">
      <w:bodyDiv w:val="1"/>
      <w:marLeft w:val="0"/>
      <w:marRight w:val="0"/>
      <w:marTop w:val="0"/>
      <w:marBottom w:val="0"/>
      <w:divBdr>
        <w:top w:val="none" w:sz="0" w:space="0" w:color="auto"/>
        <w:left w:val="none" w:sz="0" w:space="0" w:color="auto"/>
        <w:bottom w:val="none" w:sz="0" w:space="0" w:color="auto"/>
        <w:right w:val="none" w:sz="0" w:space="0" w:color="auto"/>
      </w:divBdr>
    </w:div>
    <w:div w:id="1040939716">
      <w:bodyDiv w:val="1"/>
      <w:marLeft w:val="0"/>
      <w:marRight w:val="0"/>
      <w:marTop w:val="0"/>
      <w:marBottom w:val="0"/>
      <w:divBdr>
        <w:top w:val="none" w:sz="0" w:space="0" w:color="auto"/>
        <w:left w:val="none" w:sz="0" w:space="0" w:color="auto"/>
        <w:bottom w:val="none" w:sz="0" w:space="0" w:color="auto"/>
        <w:right w:val="none" w:sz="0" w:space="0" w:color="auto"/>
      </w:divBdr>
    </w:div>
    <w:div w:id="1044795675">
      <w:bodyDiv w:val="1"/>
      <w:marLeft w:val="0"/>
      <w:marRight w:val="0"/>
      <w:marTop w:val="0"/>
      <w:marBottom w:val="0"/>
      <w:divBdr>
        <w:top w:val="none" w:sz="0" w:space="0" w:color="auto"/>
        <w:left w:val="none" w:sz="0" w:space="0" w:color="auto"/>
        <w:bottom w:val="none" w:sz="0" w:space="0" w:color="auto"/>
        <w:right w:val="none" w:sz="0" w:space="0" w:color="auto"/>
      </w:divBdr>
    </w:div>
    <w:div w:id="1045326050">
      <w:bodyDiv w:val="1"/>
      <w:marLeft w:val="0"/>
      <w:marRight w:val="0"/>
      <w:marTop w:val="0"/>
      <w:marBottom w:val="0"/>
      <w:divBdr>
        <w:top w:val="none" w:sz="0" w:space="0" w:color="auto"/>
        <w:left w:val="none" w:sz="0" w:space="0" w:color="auto"/>
        <w:bottom w:val="none" w:sz="0" w:space="0" w:color="auto"/>
        <w:right w:val="none" w:sz="0" w:space="0" w:color="auto"/>
      </w:divBdr>
    </w:div>
    <w:div w:id="1047684377">
      <w:bodyDiv w:val="1"/>
      <w:marLeft w:val="0"/>
      <w:marRight w:val="0"/>
      <w:marTop w:val="0"/>
      <w:marBottom w:val="0"/>
      <w:divBdr>
        <w:top w:val="none" w:sz="0" w:space="0" w:color="auto"/>
        <w:left w:val="none" w:sz="0" w:space="0" w:color="auto"/>
        <w:bottom w:val="none" w:sz="0" w:space="0" w:color="auto"/>
        <w:right w:val="none" w:sz="0" w:space="0" w:color="auto"/>
      </w:divBdr>
    </w:div>
    <w:div w:id="1049574964">
      <w:bodyDiv w:val="1"/>
      <w:marLeft w:val="0"/>
      <w:marRight w:val="0"/>
      <w:marTop w:val="0"/>
      <w:marBottom w:val="0"/>
      <w:divBdr>
        <w:top w:val="none" w:sz="0" w:space="0" w:color="auto"/>
        <w:left w:val="none" w:sz="0" w:space="0" w:color="auto"/>
        <w:bottom w:val="none" w:sz="0" w:space="0" w:color="auto"/>
        <w:right w:val="none" w:sz="0" w:space="0" w:color="auto"/>
      </w:divBdr>
    </w:div>
    <w:div w:id="1052315567">
      <w:bodyDiv w:val="1"/>
      <w:marLeft w:val="0"/>
      <w:marRight w:val="0"/>
      <w:marTop w:val="0"/>
      <w:marBottom w:val="0"/>
      <w:divBdr>
        <w:top w:val="none" w:sz="0" w:space="0" w:color="auto"/>
        <w:left w:val="none" w:sz="0" w:space="0" w:color="auto"/>
        <w:bottom w:val="none" w:sz="0" w:space="0" w:color="auto"/>
        <w:right w:val="none" w:sz="0" w:space="0" w:color="auto"/>
      </w:divBdr>
    </w:div>
    <w:div w:id="1056203640">
      <w:bodyDiv w:val="1"/>
      <w:marLeft w:val="0"/>
      <w:marRight w:val="0"/>
      <w:marTop w:val="0"/>
      <w:marBottom w:val="0"/>
      <w:divBdr>
        <w:top w:val="none" w:sz="0" w:space="0" w:color="auto"/>
        <w:left w:val="none" w:sz="0" w:space="0" w:color="auto"/>
        <w:bottom w:val="none" w:sz="0" w:space="0" w:color="auto"/>
        <w:right w:val="none" w:sz="0" w:space="0" w:color="auto"/>
      </w:divBdr>
    </w:div>
    <w:div w:id="1057389266">
      <w:bodyDiv w:val="1"/>
      <w:marLeft w:val="0"/>
      <w:marRight w:val="0"/>
      <w:marTop w:val="0"/>
      <w:marBottom w:val="0"/>
      <w:divBdr>
        <w:top w:val="none" w:sz="0" w:space="0" w:color="auto"/>
        <w:left w:val="none" w:sz="0" w:space="0" w:color="auto"/>
        <w:bottom w:val="none" w:sz="0" w:space="0" w:color="auto"/>
        <w:right w:val="none" w:sz="0" w:space="0" w:color="auto"/>
      </w:divBdr>
    </w:div>
    <w:div w:id="1057783767">
      <w:bodyDiv w:val="1"/>
      <w:marLeft w:val="0"/>
      <w:marRight w:val="0"/>
      <w:marTop w:val="0"/>
      <w:marBottom w:val="0"/>
      <w:divBdr>
        <w:top w:val="none" w:sz="0" w:space="0" w:color="auto"/>
        <w:left w:val="none" w:sz="0" w:space="0" w:color="auto"/>
        <w:bottom w:val="none" w:sz="0" w:space="0" w:color="auto"/>
        <w:right w:val="none" w:sz="0" w:space="0" w:color="auto"/>
      </w:divBdr>
    </w:div>
    <w:div w:id="1060396305">
      <w:bodyDiv w:val="1"/>
      <w:marLeft w:val="0"/>
      <w:marRight w:val="0"/>
      <w:marTop w:val="0"/>
      <w:marBottom w:val="0"/>
      <w:divBdr>
        <w:top w:val="none" w:sz="0" w:space="0" w:color="auto"/>
        <w:left w:val="none" w:sz="0" w:space="0" w:color="auto"/>
        <w:bottom w:val="none" w:sz="0" w:space="0" w:color="auto"/>
        <w:right w:val="none" w:sz="0" w:space="0" w:color="auto"/>
      </w:divBdr>
    </w:div>
    <w:div w:id="1061054498">
      <w:bodyDiv w:val="1"/>
      <w:marLeft w:val="0"/>
      <w:marRight w:val="0"/>
      <w:marTop w:val="0"/>
      <w:marBottom w:val="0"/>
      <w:divBdr>
        <w:top w:val="none" w:sz="0" w:space="0" w:color="auto"/>
        <w:left w:val="none" w:sz="0" w:space="0" w:color="auto"/>
        <w:bottom w:val="none" w:sz="0" w:space="0" w:color="auto"/>
        <w:right w:val="none" w:sz="0" w:space="0" w:color="auto"/>
      </w:divBdr>
    </w:div>
    <w:div w:id="1061291155">
      <w:bodyDiv w:val="1"/>
      <w:marLeft w:val="0"/>
      <w:marRight w:val="0"/>
      <w:marTop w:val="0"/>
      <w:marBottom w:val="0"/>
      <w:divBdr>
        <w:top w:val="none" w:sz="0" w:space="0" w:color="auto"/>
        <w:left w:val="none" w:sz="0" w:space="0" w:color="auto"/>
        <w:bottom w:val="none" w:sz="0" w:space="0" w:color="auto"/>
        <w:right w:val="none" w:sz="0" w:space="0" w:color="auto"/>
      </w:divBdr>
    </w:div>
    <w:div w:id="1062212732">
      <w:bodyDiv w:val="1"/>
      <w:marLeft w:val="0"/>
      <w:marRight w:val="0"/>
      <w:marTop w:val="0"/>
      <w:marBottom w:val="0"/>
      <w:divBdr>
        <w:top w:val="none" w:sz="0" w:space="0" w:color="auto"/>
        <w:left w:val="none" w:sz="0" w:space="0" w:color="auto"/>
        <w:bottom w:val="none" w:sz="0" w:space="0" w:color="auto"/>
        <w:right w:val="none" w:sz="0" w:space="0" w:color="auto"/>
      </w:divBdr>
    </w:div>
    <w:div w:id="1065567714">
      <w:bodyDiv w:val="1"/>
      <w:marLeft w:val="0"/>
      <w:marRight w:val="0"/>
      <w:marTop w:val="0"/>
      <w:marBottom w:val="0"/>
      <w:divBdr>
        <w:top w:val="none" w:sz="0" w:space="0" w:color="auto"/>
        <w:left w:val="none" w:sz="0" w:space="0" w:color="auto"/>
        <w:bottom w:val="none" w:sz="0" w:space="0" w:color="auto"/>
        <w:right w:val="none" w:sz="0" w:space="0" w:color="auto"/>
      </w:divBdr>
    </w:div>
    <w:div w:id="1069693532">
      <w:bodyDiv w:val="1"/>
      <w:marLeft w:val="0"/>
      <w:marRight w:val="0"/>
      <w:marTop w:val="0"/>
      <w:marBottom w:val="0"/>
      <w:divBdr>
        <w:top w:val="none" w:sz="0" w:space="0" w:color="auto"/>
        <w:left w:val="none" w:sz="0" w:space="0" w:color="auto"/>
        <w:bottom w:val="none" w:sz="0" w:space="0" w:color="auto"/>
        <w:right w:val="none" w:sz="0" w:space="0" w:color="auto"/>
      </w:divBdr>
    </w:div>
    <w:div w:id="1071927386">
      <w:bodyDiv w:val="1"/>
      <w:marLeft w:val="0"/>
      <w:marRight w:val="0"/>
      <w:marTop w:val="0"/>
      <w:marBottom w:val="0"/>
      <w:divBdr>
        <w:top w:val="none" w:sz="0" w:space="0" w:color="auto"/>
        <w:left w:val="none" w:sz="0" w:space="0" w:color="auto"/>
        <w:bottom w:val="none" w:sz="0" w:space="0" w:color="auto"/>
        <w:right w:val="none" w:sz="0" w:space="0" w:color="auto"/>
      </w:divBdr>
    </w:div>
    <w:div w:id="1072702524">
      <w:bodyDiv w:val="1"/>
      <w:marLeft w:val="0"/>
      <w:marRight w:val="0"/>
      <w:marTop w:val="0"/>
      <w:marBottom w:val="0"/>
      <w:divBdr>
        <w:top w:val="none" w:sz="0" w:space="0" w:color="auto"/>
        <w:left w:val="none" w:sz="0" w:space="0" w:color="auto"/>
        <w:bottom w:val="none" w:sz="0" w:space="0" w:color="auto"/>
        <w:right w:val="none" w:sz="0" w:space="0" w:color="auto"/>
      </w:divBdr>
    </w:div>
    <w:div w:id="1073505402">
      <w:bodyDiv w:val="1"/>
      <w:marLeft w:val="0"/>
      <w:marRight w:val="0"/>
      <w:marTop w:val="0"/>
      <w:marBottom w:val="0"/>
      <w:divBdr>
        <w:top w:val="none" w:sz="0" w:space="0" w:color="auto"/>
        <w:left w:val="none" w:sz="0" w:space="0" w:color="auto"/>
        <w:bottom w:val="none" w:sz="0" w:space="0" w:color="auto"/>
        <w:right w:val="none" w:sz="0" w:space="0" w:color="auto"/>
      </w:divBdr>
    </w:div>
    <w:div w:id="1074401896">
      <w:bodyDiv w:val="1"/>
      <w:marLeft w:val="0"/>
      <w:marRight w:val="0"/>
      <w:marTop w:val="0"/>
      <w:marBottom w:val="0"/>
      <w:divBdr>
        <w:top w:val="none" w:sz="0" w:space="0" w:color="auto"/>
        <w:left w:val="none" w:sz="0" w:space="0" w:color="auto"/>
        <w:bottom w:val="none" w:sz="0" w:space="0" w:color="auto"/>
        <w:right w:val="none" w:sz="0" w:space="0" w:color="auto"/>
      </w:divBdr>
    </w:div>
    <w:div w:id="1084834423">
      <w:bodyDiv w:val="1"/>
      <w:marLeft w:val="0"/>
      <w:marRight w:val="0"/>
      <w:marTop w:val="0"/>
      <w:marBottom w:val="0"/>
      <w:divBdr>
        <w:top w:val="none" w:sz="0" w:space="0" w:color="auto"/>
        <w:left w:val="none" w:sz="0" w:space="0" w:color="auto"/>
        <w:bottom w:val="none" w:sz="0" w:space="0" w:color="auto"/>
        <w:right w:val="none" w:sz="0" w:space="0" w:color="auto"/>
      </w:divBdr>
    </w:div>
    <w:div w:id="1086195038">
      <w:bodyDiv w:val="1"/>
      <w:marLeft w:val="0"/>
      <w:marRight w:val="0"/>
      <w:marTop w:val="0"/>
      <w:marBottom w:val="0"/>
      <w:divBdr>
        <w:top w:val="none" w:sz="0" w:space="0" w:color="auto"/>
        <w:left w:val="none" w:sz="0" w:space="0" w:color="auto"/>
        <w:bottom w:val="none" w:sz="0" w:space="0" w:color="auto"/>
        <w:right w:val="none" w:sz="0" w:space="0" w:color="auto"/>
      </w:divBdr>
    </w:div>
    <w:div w:id="1088695947">
      <w:bodyDiv w:val="1"/>
      <w:marLeft w:val="0"/>
      <w:marRight w:val="0"/>
      <w:marTop w:val="0"/>
      <w:marBottom w:val="0"/>
      <w:divBdr>
        <w:top w:val="none" w:sz="0" w:space="0" w:color="auto"/>
        <w:left w:val="none" w:sz="0" w:space="0" w:color="auto"/>
        <w:bottom w:val="none" w:sz="0" w:space="0" w:color="auto"/>
        <w:right w:val="none" w:sz="0" w:space="0" w:color="auto"/>
      </w:divBdr>
    </w:div>
    <w:div w:id="1090468952">
      <w:bodyDiv w:val="1"/>
      <w:marLeft w:val="0"/>
      <w:marRight w:val="0"/>
      <w:marTop w:val="0"/>
      <w:marBottom w:val="0"/>
      <w:divBdr>
        <w:top w:val="none" w:sz="0" w:space="0" w:color="auto"/>
        <w:left w:val="none" w:sz="0" w:space="0" w:color="auto"/>
        <w:bottom w:val="none" w:sz="0" w:space="0" w:color="auto"/>
        <w:right w:val="none" w:sz="0" w:space="0" w:color="auto"/>
      </w:divBdr>
    </w:div>
    <w:div w:id="1094283027">
      <w:bodyDiv w:val="1"/>
      <w:marLeft w:val="0"/>
      <w:marRight w:val="0"/>
      <w:marTop w:val="0"/>
      <w:marBottom w:val="0"/>
      <w:divBdr>
        <w:top w:val="none" w:sz="0" w:space="0" w:color="auto"/>
        <w:left w:val="none" w:sz="0" w:space="0" w:color="auto"/>
        <w:bottom w:val="none" w:sz="0" w:space="0" w:color="auto"/>
        <w:right w:val="none" w:sz="0" w:space="0" w:color="auto"/>
      </w:divBdr>
    </w:div>
    <w:div w:id="1096823024">
      <w:bodyDiv w:val="1"/>
      <w:marLeft w:val="0"/>
      <w:marRight w:val="0"/>
      <w:marTop w:val="0"/>
      <w:marBottom w:val="0"/>
      <w:divBdr>
        <w:top w:val="none" w:sz="0" w:space="0" w:color="auto"/>
        <w:left w:val="none" w:sz="0" w:space="0" w:color="auto"/>
        <w:bottom w:val="none" w:sz="0" w:space="0" w:color="auto"/>
        <w:right w:val="none" w:sz="0" w:space="0" w:color="auto"/>
      </w:divBdr>
    </w:div>
    <w:div w:id="1098333763">
      <w:bodyDiv w:val="1"/>
      <w:marLeft w:val="0"/>
      <w:marRight w:val="0"/>
      <w:marTop w:val="0"/>
      <w:marBottom w:val="0"/>
      <w:divBdr>
        <w:top w:val="none" w:sz="0" w:space="0" w:color="auto"/>
        <w:left w:val="none" w:sz="0" w:space="0" w:color="auto"/>
        <w:bottom w:val="none" w:sz="0" w:space="0" w:color="auto"/>
        <w:right w:val="none" w:sz="0" w:space="0" w:color="auto"/>
      </w:divBdr>
    </w:div>
    <w:div w:id="1104156193">
      <w:bodyDiv w:val="1"/>
      <w:marLeft w:val="0"/>
      <w:marRight w:val="0"/>
      <w:marTop w:val="0"/>
      <w:marBottom w:val="0"/>
      <w:divBdr>
        <w:top w:val="none" w:sz="0" w:space="0" w:color="auto"/>
        <w:left w:val="none" w:sz="0" w:space="0" w:color="auto"/>
        <w:bottom w:val="none" w:sz="0" w:space="0" w:color="auto"/>
        <w:right w:val="none" w:sz="0" w:space="0" w:color="auto"/>
      </w:divBdr>
    </w:div>
    <w:div w:id="1112478789">
      <w:bodyDiv w:val="1"/>
      <w:marLeft w:val="0"/>
      <w:marRight w:val="0"/>
      <w:marTop w:val="0"/>
      <w:marBottom w:val="0"/>
      <w:divBdr>
        <w:top w:val="none" w:sz="0" w:space="0" w:color="auto"/>
        <w:left w:val="none" w:sz="0" w:space="0" w:color="auto"/>
        <w:bottom w:val="none" w:sz="0" w:space="0" w:color="auto"/>
        <w:right w:val="none" w:sz="0" w:space="0" w:color="auto"/>
      </w:divBdr>
    </w:div>
    <w:div w:id="1119177200">
      <w:bodyDiv w:val="1"/>
      <w:marLeft w:val="0"/>
      <w:marRight w:val="0"/>
      <w:marTop w:val="0"/>
      <w:marBottom w:val="0"/>
      <w:divBdr>
        <w:top w:val="none" w:sz="0" w:space="0" w:color="auto"/>
        <w:left w:val="none" w:sz="0" w:space="0" w:color="auto"/>
        <w:bottom w:val="none" w:sz="0" w:space="0" w:color="auto"/>
        <w:right w:val="none" w:sz="0" w:space="0" w:color="auto"/>
      </w:divBdr>
    </w:div>
    <w:div w:id="1119301771">
      <w:bodyDiv w:val="1"/>
      <w:marLeft w:val="0"/>
      <w:marRight w:val="0"/>
      <w:marTop w:val="0"/>
      <w:marBottom w:val="0"/>
      <w:divBdr>
        <w:top w:val="none" w:sz="0" w:space="0" w:color="auto"/>
        <w:left w:val="none" w:sz="0" w:space="0" w:color="auto"/>
        <w:bottom w:val="none" w:sz="0" w:space="0" w:color="auto"/>
        <w:right w:val="none" w:sz="0" w:space="0" w:color="auto"/>
      </w:divBdr>
    </w:div>
    <w:div w:id="1119646725">
      <w:bodyDiv w:val="1"/>
      <w:marLeft w:val="0"/>
      <w:marRight w:val="0"/>
      <w:marTop w:val="0"/>
      <w:marBottom w:val="0"/>
      <w:divBdr>
        <w:top w:val="none" w:sz="0" w:space="0" w:color="auto"/>
        <w:left w:val="none" w:sz="0" w:space="0" w:color="auto"/>
        <w:bottom w:val="none" w:sz="0" w:space="0" w:color="auto"/>
        <w:right w:val="none" w:sz="0" w:space="0" w:color="auto"/>
      </w:divBdr>
    </w:div>
    <w:div w:id="1122764855">
      <w:bodyDiv w:val="1"/>
      <w:marLeft w:val="0"/>
      <w:marRight w:val="0"/>
      <w:marTop w:val="0"/>
      <w:marBottom w:val="0"/>
      <w:divBdr>
        <w:top w:val="none" w:sz="0" w:space="0" w:color="auto"/>
        <w:left w:val="none" w:sz="0" w:space="0" w:color="auto"/>
        <w:bottom w:val="none" w:sz="0" w:space="0" w:color="auto"/>
        <w:right w:val="none" w:sz="0" w:space="0" w:color="auto"/>
      </w:divBdr>
    </w:div>
    <w:div w:id="1124036653">
      <w:bodyDiv w:val="1"/>
      <w:marLeft w:val="0"/>
      <w:marRight w:val="0"/>
      <w:marTop w:val="0"/>
      <w:marBottom w:val="0"/>
      <w:divBdr>
        <w:top w:val="none" w:sz="0" w:space="0" w:color="auto"/>
        <w:left w:val="none" w:sz="0" w:space="0" w:color="auto"/>
        <w:bottom w:val="none" w:sz="0" w:space="0" w:color="auto"/>
        <w:right w:val="none" w:sz="0" w:space="0" w:color="auto"/>
      </w:divBdr>
    </w:div>
    <w:div w:id="1131171735">
      <w:bodyDiv w:val="1"/>
      <w:marLeft w:val="0"/>
      <w:marRight w:val="0"/>
      <w:marTop w:val="0"/>
      <w:marBottom w:val="0"/>
      <w:divBdr>
        <w:top w:val="none" w:sz="0" w:space="0" w:color="auto"/>
        <w:left w:val="none" w:sz="0" w:space="0" w:color="auto"/>
        <w:bottom w:val="none" w:sz="0" w:space="0" w:color="auto"/>
        <w:right w:val="none" w:sz="0" w:space="0" w:color="auto"/>
      </w:divBdr>
    </w:div>
    <w:div w:id="1131173199">
      <w:bodyDiv w:val="1"/>
      <w:marLeft w:val="0"/>
      <w:marRight w:val="0"/>
      <w:marTop w:val="0"/>
      <w:marBottom w:val="0"/>
      <w:divBdr>
        <w:top w:val="none" w:sz="0" w:space="0" w:color="auto"/>
        <w:left w:val="none" w:sz="0" w:space="0" w:color="auto"/>
        <w:bottom w:val="none" w:sz="0" w:space="0" w:color="auto"/>
        <w:right w:val="none" w:sz="0" w:space="0" w:color="auto"/>
      </w:divBdr>
    </w:div>
    <w:div w:id="1131443185">
      <w:bodyDiv w:val="1"/>
      <w:marLeft w:val="0"/>
      <w:marRight w:val="0"/>
      <w:marTop w:val="0"/>
      <w:marBottom w:val="0"/>
      <w:divBdr>
        <w:top w:val="none" w:sz="0" w:space="0" w:color="auto"/>
        <w:left w:val="none" w:sz="0" w:space="0" w:color="auto"/>
        <w:bottom w:val="none" w:sz="0" w:space="0" w:color="auto"/>
        <w:right w:val="none" w:sz="0" w:space="0" w:color="auto"/>
      </w:divBdr>
    </w:div>
    <w:div w:id="1133058742">
      <w:bodyDiv w:val="1"/>
      <w:marLeft w:val="0"/>
      <w:marRight w:val="0"/>
      <w:marTop w:val="0"/>
      <w:marBottom w:val="0"/>
      <w:divBdr>
        <w:top w:val="none" w:sz="0" w:space="0" w:color="auto"/>
        <w:left w:val="none" w:sz="0" w:space="0" w:color="auto"/>
        <w:bottom w:val="none" w:sz="0" w:space="0" w:color="auto"/>
        <w:right w:val="none" w:sz="0" w:space="0" w:color="auto"/>
      </w:divBdr>
    </w:div>
    <w:div w:id="1134641456">
      <w:bodyDiv w:val="1"/>
      <w:marLeft w:val="0"/>
      <w:marRight w:val="0"/>
      <w:marTop w:val="0"/>
      <w:marBottom w:val="0"/>
      <w:divBdr>
        <w:top w:val="none" w:sz="0" w:space="0" w:color="auto"/>
        <w:left w:val="none" w:sz="0" w:space="0" w:color="auto"/>
        <w:bottom w:val="none" w:sz="0" w:space="0" w:color="auto"/>
        <w:right w:val="none" w:sz="0" w:space="0" w:color="auto"/>
      </w:divBdr>
    </w:div>
    <w:div w:id="1135488367">
      <w:bodyDiv w:val="1"/>
      <w:marLeft w:val="0"/>
      <w:marRight w:val="0"/>
      <w:marTop w:val="0"/>
      <w:marBottom w:val="0"/>
      <w:divBdr>
        <w:top w:val="none" w:sz="0" w:space="0" w:color="auto"/>
        <w:left w:val="none" w:sz="0" w:space="0" w:color="auto"/>
        <w:bottom w:val="none" w:sz="0" w:space="0" w:color="auto"/>
        <w:right w:val="none" w:sz="0" w:space="0" w:color="auto"/>
      </w:divBdr>
    </w:div>
    <w:div w:id="1139762686">
      <w:bodyDiv w:val="1"/>
      <w:marLeft w:val="0"/>
      <w:marRight w:val="0"/>
      <w:marTop w:val="0"/>
      <w:marBottom w:val="0"/>
      <w:divBdr>
        <w:top w:val="none" w:sz="0" w:space="0" w:color="auto"/>
        <w:left w:val="none" w:sz="0" w:space="0" w:color="auto"/>
        <w:bottom w:val="none" w:sz="0" w:space="0" w:color="auto"/>
        <w:right w:val="none" w:sz="0" w:space="0" w:color="auto"/>
      </w:divBdr>
    </w:div>
    <w:div w:id="1140075854">
      <w:bodyDiv w:val="1"/>
      <w:marLeft w:val="0"/>
      <w:marRight w:val="0"/>
      <w:marTop w:val="0"/>
      <w:marBottom w:val="0"/>
      <w:divBdr>
        <w:top w:val="none" w:sz="0" w:space="0" w:color="auto"/>
        <w:left w:val="none" w:sz="0" w:space="0" w:color="auto"/>
        <w:bottom w:val="none" w:sz="0" w:space="0" w:color="auto"/>
        <w:right w:val="none" w:sz="0" w:space="0" w:color="auto"/>
      </w:divBdr>
    </w:div>
    <w:div w:id="1141381133">
      <w:bodyDiv w:val="1"/>
      <w:marLeft w:val="0"/>
      <w:marRight w:val="0"/>
      <w:marTop w:val="0"/>
      <w:marBottom w:val="0"/>
      <w:divBdr>
        <w:top w:val="none" w:sz="0" w:space="0" w:color="auto"/>
        <w:left w:val="none" w:sz="0" w:space="0" w:color="auto"/>
        <w:bottom w:val="none" w:sz="0" w:space="0" w:color="auto"/>
        <w:right w:val="none" w:sz="0" w:space="0" w:color="auto"/>
      </w:divBdr>
    </w:div>
    <w:div w:id="1151023879">
      <w:bodyDiv w:val="1"/>
      <w:marLeft w:val="0"/>
      <w:marRight w:val="0"/>
      <w:marTop w:val="0"/>
      <w:marBottom w:val="0"/>
      <w:divBdr>
        <w:top w:val="none" w:sz="0" w:space="0" w:color="auto"/>
        <w:left w:val="none" w:sz="0" w:space="0" w:color="auto"/>
        <w:bottom w:val="none" w:sz="0" w:space="0" w:color="auto"/>
        <w:right w:val="none" w:sz="0" w:space="0" w:color="auto"/>
      </w:divBdr>
    </w:div>
    <w:div w:id="1151556190">
      <w:bodyDiv w:val="1"/>
      <w:marLeft w:val="0"/>
      <w:marRight w:val="0"/>
      <w:marTop w:val="0"/>
      <w:marBottom w:val="0"/>
      <w:divBdr>
        <w:top w:val="none" w:sz="0" w:space="0" w:color="auto"/>
        <w:left w:val="none" w:sz="0" w:space="0" w:color="auto"/>
        <w:bottom w:val="none" w:sz="0" w:space="0" w:color="auto"/>
        <w:right w:val="none" w:sz="0" w:space="0" w:color="auto"/>
      </w:divBdr>
    </w:div>
    <w:div w:id="1154832200">
      <w:bodyDiv w:val="1"/>
      <w:marLeft w:val="0"/>
      <w:marRight w:val="0"/>
      <w:marTop w:val="0"/>
      <w:marBottom w:val="0"/>
      <w:divBdr>
        <w:top w:val="none" w:sz="0" w:space="0" w:color="auto"/>
        <w:left w:val="none" w:sz="0" w:space="0" w:color="auto"/>
        <w:bottom w:val="none" w:sz="0" w:space="0" w:color="auto"/>
        <w:right w:val="none" w:sz="0" w:space="0" w:color="auto"/>
      </w:divBdr>
    </w:div>
    <w:div w:id="1158031802">
      <w:bodyDiv w:val="1"/>
      <w:marLeft w:val="0"/>
      <w:marRight w:val="0"/>
      <w:marTop w:val="0"/>
      <w:marBottom w:val="0"/>
      <w:divBdr>
        <w:top w:val="none" w:sz="0" w:space="0" w:color="auto"/>
        <w:left w:val="none" w:sz="0" w:space="0" w:color="auto"/>
        <w:bottom w:val="none" w:sz="0" w:space="0" w:color="auto"/>
        <w:right w:val="none" w:sz="0" w:space="0" w:color="auto"/>
      </w:divBdr>
    </w:div>
    <w:div w:id="1160075639">
      <w:bodyDiv w:val="1"/>
      <w:marLeft w:val="0"/>
      <w:marRight w:val="0"/>
      <w:marTop w:val="0"/>
      <w:marBottom w:val="0"/>
      <w:divBdr>
        <w:top w:val="none" w:sz="0" w:space="0" w:color="auto"/>
        <w:left w:val="none" w:sz="0" w:space="0" w:color="auto"/>
        <w:bottom w:val="none" w:sz="0" w:space="0" w:color="auto"/>
        <w:right w:val="none" w:sz="0" w:space="0" w:color="auto"/>
      </w:divBdr>
    </w:div>
    <w:div w:id="1163544319">
      <w:bodyDiv w:val="1"/>
      <w:marLeft w:val="0"/>
      <w:marRight w:val="0"/>
      <w:marTop w:val="0"/>
      <w:marBottom w:val="0"/>
      <w:divBdr>
        <w:top w:val="none" w:sz="0" w:space="0" w:color="auto"/>
        <w:left w:val="none" w:sz="0" w:space="0" w:color="auto"/>
        <w:bottom w:val="none" w:sz="0" w:space="0" w:color="auto"/>
        <w:right w:val="none" w:sz="0" w:space="0" w:color="auto"/>
      </w:divBdr>
    </w:div>
    <w:div w:id="1168592362">
      <w:bodyDiv w:val="1"/>
      <w:marLeft w:val="0"/>
      <w:marRight w:val="0"/>
      <w:marTop w:val="0"/>
      <w:marBottom w:val="0"/>
      <w:divBdr>
        <w:top w:val="none" w:sz="0" w:space="0" w:color="auto"/>
        <w:left w:val="none" w:sz="0" w:space="0" w:color="auto"/>
        <w:bottom w:val="none" w:sz="0" w:space="0" w:color="auto"/>
        <w:right w:val="none" w:sz="0" w:space="0" w:color="auto"/>
      </w:divBdr>
    </w:div>
    <w:div w:id="1173109342">
      <w:bodyDiv w:val="1"/>
      <w:marLeft w:val="0"/>
      <w:marRight w:val="0"/>
      <w:marTop w:val="0"/>
      <w:marBottom w:val="0"/>
      <w:divBdr>
        <w:top w:val="none" w:sz="0" w:space="0" w:color="auto"/>
        <w:left w:val="none" w:sz="0" w:space="0" w:color="auto"/>
        <w:bottom w:val="none" w:sz="0" w:space="0" w:color="auto"/>
        <w:right w:val="none" w:sz="0" w:space="0" w:color="auto"/>
      </w:divBdr>
    </w:div>
    <w:div w:id="1175727954">
      <w:bodyDiv w:val="1"/>
      <w:marLeft w:val="0"/>
      <w:marRight w:val="0"/>
      <w:marTop w:val="0"/>
      <w:marBottom w:val="0"/>
      <w:divBdr>
        <w:top w:val="none" w:sz="0" w:space="0" w:color="auto"/>
        <w:left w:val="none" w:sz="0" w:space="0" w:color="auto"/>
        <w:bottom w:val="none" w:sz="0" w:space="0" w:color="auto"/>
        <w:right w:val="none" w:sz="0" w:space="0" w:color="auto"/>
      </w:divBdr>
    </w:div>
    <w:div w:id="1176269698">
      <w:bodyDiv w:val="1"/>
      <w:marLeft w:val="0"/>
      <w:marRight w:val="0"/>
      <w:marTop w:val="0"/>
      <w:marBottom w:val="0"/>
      <w:divBdr>
        <w:top w:val="none" w:sz="0" w:space="0" w:color="auto"/>
        <w:left w:val="none" w:sz="0" w:space="0" w:color="auto"/>
        <w:bottom w:val="none" w:sz="0" w:space="0" w:color="auto"/>
        <w:right w:val="none" w:sz="0" w:space="0" w:color="auto"/>
      </w:divBdr>
    </w:div>
    <w:div w:id="1177354357">
      <w:bodyDiv w:val="1"/>
      <w:marLeft w:val="0"/>
      <w:marRight w:val="0"/>
      <w:marTop w:val="0"/>
      <w:marBottom w:val="0"/>
      <w:divBdr>
        <w:top w:val="none" w:sz="0" w:space="0" w:color="auto"/>
        <w:left w:val="none" w:sz="0" w:space="0" w:color="auto"/>
        <w:bottom w:val="none" w:sz="0" w:space="0" w:color="auto"/>
        <w:right w:val="none" w:sz="0" w:space="0" w:color="auto"/>
      </w:divBdr>
    </w:div>
    <w:div w:id="1178232890">
      <w:bodyDiv w:val="1"/>
      <w:marLeft w:val="0"/>
      <w:marRight w:val="0"/>
      <w:marTop w:val="0"/>
      <w:marBottom w:val="0"/>
      <w:divBdr>
        <w:top w:val="none" w:sz="0" w:space="0" w:color="auto"/>
        <w:left w:val="none" w:sz="0" w:space="0" w:color="auto"/>
        <w:bottom w:val="none" w:sz="0" w:space="0" w:color="auto"/>
        <w:right w:val="none" w:sz="0" w:space="0" w:color="auto"/>
      </w:divBdr>
    </w:div>
    <w:div w:id="1179199000">
      <w:bodyDiv w:val="1"/>
      <w:marLeft w:val="0"/>
      <w:marRight w:val="0"/>
      <w:marTop w:val="0"/>
      <w:marBottom w:val="0"/>
      <w:divBdr>
        <w:top w:val="none" w:sz="0" w:space="0" w:color="auto"/>
        <w:left w:val="none" w:sz="0" w:space="0" w:color="auto"/>
        <w:bottom w:val="none" w:sz="0" w:space="0" w:color="auto"/>
        <w:right w:val="none" w:sz="0" w:space="0" w:color="auto"/>
      </w:divBdr>
    </w:div>
    <w:div w:id="1183671741">
      <w:bodyDiv w:val="1"/>
      <w:marLeft w:val="0"/>
      <w:marRight w:val="0"/>
      <w:marTop w:val="0"/>
      <w:marBottom w:val="0"/>
      <w:divBdr>
        <w:top w:val="none" w:sz="0" w:space="0" w:color="auto"/>
        <w:left w:val="none" w:sz="0" w:space="0" w:color="auto"/>
        <w:bottom w:val="none" w:sz="0" w:space="0" w:color="auto"/>
        <w:right w:val="none" w:sz="0" w:space="0" w:color="auto"/>
      </w:divBdr>
    </w:div>
    <w:div w:id="1183930845">
      <w:bodyDiv w:val="1"/>
      <w:marLeft w:val="0"/>
      <w:marRight w:val="0"/>
      <w:marTop w:val="0"/>
      <w:marBottom w:val="0"/>
      <w:divBdr>
        <w:top w:val="none" w:sz="0" w:space="0" w:color="auto"/>
        <w:left w:val="none" w:sz="0" w:space="0" w:color="auto"/>
        <w:bottom w:val="none" w:sz="0" w:space="0" w:color="auto"/>
        <w:right w:val="none" w:sz="0" w:space="0" w:color="auto"/>
      </w:divBdr>
    </w:div>
    <w:div w:id="1184058166">
      <w:bodyDiv w:val="1"/>
      <w:marLeft w:val="0"/>
      <w:marRight w:val="0"/>
      <w:marTop w:val="0"/>
      <w:marBottom w:val="0"/>
      <w:divBdr>
        <w:top w:val="none" w:sz="0" w:space="0" w:color="auto"/>
        <w:left w:val="none" w:sz="0" w:space="0" w:color="auto"/>
        <w:bottom w:val="none" w:sz="0" w:space="0" w:color="auto"/>
        <w:right w:val="none" w:sz="0" w:space="0" w:color="auto"/>
      </w:divBdr>
    </w:div>
    <w:div w:id="1186989003">
      <w:bodyDiv w:val="1"/>
      <w:marLeft w:val="0"/>
      <w:marRight w:val="0"/>
      <w:marTop w:val="0"/>
      <w:marBottom w:val="0"/>
      <w:divBdr>
        <w:top w:val="none" w:sz="0" w:space="0" w:color="auto"/>
        <w:left w:val="none" w:sz="0" w:space="0" w:color="auto"/>
        <w:bottom w:val="none" w:sz="0" w:space="0" w:color="auto"/>
        <w:right w:val="none" w:sz="0" w:space="0" w:color="auto"/>
      </w:divBdr>
    </w:div>
    <w:div w:id="1187712456">
      <w:bodyDiv w:val="1"/>
      <w:marLeft w:val="0"/>
      <w:marRight w:val="0"/>
      <w:marTop w:val="0"/>
      <w:marBottom w:val="0"/>
      <w:divBdr>
        <w:top w:val="none" w:sz="0" w:space="0" w:color="auto"/>
        <w:left w:val="none" w:sz="0" w:space="0" w:color="auto"/>
        <w:bottom w:val="none" w:sz="0" w:space="0" w:color="auto"/>
        <w:right w:val="none" w:sz="0" w:space="0" w:color="auto"/>
      </w:divBdr>
    </w:div>
    <w:div w:id="1188369710">
      <w:bodyDiv w:val="1"/>
      <w:marLeft w:val="0"/>
      <w:marRight w:val="0"/>
      <w:marTop w:val="0"/>
      <w:marBottom w:val="0"/>
      <w:divBdr>
        <w:top w:val="none" w:sz="0" w:space="0" w:color="auto"/>
        <w:left w:val="none" w:sz="0" w:space="0" w:color="auto"/>
        <w:bottom w:val="none" w:sz="0" w:space="0" w:color="auto"/>
        <w:right w:val="none" w:sz="0" w:space="0" w:color="auto"/>
      </w:divBdr>
    </w:div>
    <w:div w:id="1192039129">
      <w:bodyDiv w:val="1"/>
      <w:marLeft w:val="0"/>
      <w:marRight w:val="0"/>
      <w:marTop w:val="0"/>
      <w:marBottom w:val="0"/>
      <w:divBdr>
        <w:top w:val="none" w:sz="0" w:space="0" w:color="auto"/>
        <w:left w:val="none" w:sz="0" w:space="0" w:color="auto"/>
        <w:bottom w:val="none" w:sz="0" w:space="0" w:color="auto"/>
        <w:right w:val="none" w:sz="0" w:space="0" w:color="auto"/>
      </w:divBdr>
    </w:div>
    <w:div w:id="1200974522">
      <w:bodyDiv w:val="1"/>
      <w:marLeft w:val="0"/>
      <w:marRight w:val="0"/>
      <w:marTop w:val="0"/>
      <w:marBottom w:val="0"/>
      <w:divBdr>
        <w:top w:val="none" w:sz="0" w:space="0" w:color="auto"/>
        <w:left w:val="none" w:sz="0" w:space="0" w:color="auto"/>
        <w:bottom w:val="none" w:sz="0" w:space="0" w:color="auto"/>
        <w:right w:val="none" w:sz="0" w:space="0" w:color="auto"/>
      </w:divBdr>
    </w:div>
    <w:div w:id="1207914135">
      <w:bodyDiv w:val="1"/>
      <w:marLeft w:val="0"/>
      <w:marRight w:val="0"/>
      <w:marTop w:val="0"/>
      <w:marBottom w:val="0"/>
      <w:divBdr>
        <w:top w:val="none" w:sz="0" w:space="0" w:color="auto"/>
        <w:left w:val="none" w:sz="0" w:space="0" w:color="auto"/>
        <w:bottom w:val="none" w:sz="0" w:space="0" w:color="auto"/>
        <w:right w:val="none" w:sz="0" w:space="0" w:color="auto"/>
      </w:divBdr>
    </w:div>
    <w:div w:id="1209536440">
      <w:bodyDiv w:val="1"/>
      <w:marLeft w:val="0"/>
      <w:marRight w:val="0"/>
      <w:marTop w:val="0"/>
      <w:marBottom w:val="0"/>
      <w:divBdr>
        <w:top w:val="none" w:sz="0" w:space="0" w:color="auto"/>
        <w:left w:val="none" w:sz="0" w:space="0" w:color="auto"/>
        <w:bottom w:val="none" w:sz="0" w:space="0" w:color="auto"/>
        <w:right w:val="none" w:sz="0" w:space="0" w:color="auto"/>
      </w:divBdr>
    </w:div>
    <w:div w:id="1212841081">
      <w:bodyDiv w:val="1"/>
      <w:marLeft w:val="0"/>
      <w:marRight w:val="0"/>
      <w:marTop w:val="0"/>
      <w:marBottom w:val="0"/>
      <w:divBdr>
        <w:top w:val="none" w:sz="0" w:space="0" w:color="auto"/>
        <w:left w:val="none" w:sz="0" w:space="0" w:color="auto"/>
        <w:bottom w:val="none" w:sz="0" w:space="0" w:color="auto"/>
        <w:right w:val="none" w:sz="0" w:space="0" w:color="auto"/>
      </w:divBdr>
    </w:div>
    <w:div w:id="1213077897">
      <w:bodyDiv w:val="1"/>
      <w:marLeft w:val="0"/>
      <w:marRight w:val="0"/>
      <w:marTop w:val="0"/>
      <w:marBottom w:val="0"/>
      <w:divBdr>
        <w:top w:val="none" w:sz="0" w:space="0" w:color="auto"/>
        <w:left w:val="none" w:sz="0" w:space="0" w:color="auto"/>
        <w:bottom w:val="none" w:sz="0" w:space="0" w:color="auto"/>
        <w:right w:val="none" w:sz="0" w:space="0" w:color="auto"/>
      </w:divBdr>
    </w:div>
    <w:div w:id="1213615031">
      <w:bodyDiv w:val="1"/>
      <w:marLeft w:val="0"/>
      <w:marRight w:val="0"/>
      <w:marTop w:val="0"/>
      <w:marBottom w:val="0"/>
      <w:divBdr>
        <w:top w:val="none" w:sz="0" w:space="0" w:color="auto"/>
        <w:left w:val="none" w:sz="0" w:space="0" w:color="auto"/>
        <w:bottom w:val="none" w:sz="0" w:space="0" w:color="auto"/>
        <w:right w:val="none" w:sz="0" w:space="0" w:color="auto"/>
      </w:divBdr>
    </w:div>
    <w:div w:id="1215383900">
      <w:bodyDiv w:val="1"/>
      <w:marLeft w:val="0"/>
      <w:marRight w:val="0"/>
      <w:marTop w:val="0"/>
      <w:marBottom w:val="0"/>
      <w:divBdr>
        <w:top w:val="none" w:sz="0" w:space="0" w:color="auto"/>
        <w:left w:val="none" w:sz="0" w:space="0" w:color="auto"/>
        <w:bottom w:val="none" w:sz="0" w:space="0" w:color="auto"/>
        <w:right w:val="none" w:sz="0" w:space="0" w:color="auto"/>
      </w:divBdr>
    </w:div>
    <w:div w:id="1215849102">
      <w:bodyDiv w:val="1"/>
      <w:marLeft w:val="0"/>
      <w:marRight w:val="0"/>
      <w:marTop w:val="0"/>
      <w:marBottom w:val="0"/>
      <w:divBdr>
        <w:top w:val="none" w:sz="0" w:space="0" w:color="auto"/>
        <w:left w:val="none" w:sz="0" w:space="0" w:color="auto"/>
        <w:bottom w:val="none" w:sz="0" w:space="0" w:color="auto"/>
        <w:right w:val="none" w:sz="0" w:space="0" w:color="auto"/>
      </w:divBdr>
    </w:div>
    <w:div w:id="1217010439">
      <w:bodyDiv w:val="1"/>
      <w:marLeft w:val="0"/>
      <w:marRight w:val="0"/>
      <w:marTop w:val="0"/>
      <w:marBottom w:val="0"/>
      <w:divBdr>
        <w:top w:val="none" w:sz="0" w:space="0" w:color="auto"/>
        <w:left w:val="none" w:sz="0" w:space="0" w:color="auto"/>
        <w:bottom w:val="none" w:sz="0" w:space="0" w:color="auto"/>
        <w:right w:val="none" w:sz="0" w:space="0" w:color="auto"/>
      </w:divBdr>
    </w:div>
    <w:div w:id="1222789237">
      <w:bodyDiv w:val="1"/>
      <w:marLeft w:val="0"/>
      <w:marRight w:val="0"/>
      <w:marTop w:val="0"/>
      <w:marBottom w:val="0"/>
      <w:divBdr>
        <w:top w:val="none" w:sz="0" w:space="0" w:color="auto"/>
        <w:left w:val="none" w:sz="0" w:space="0" w:color="auto"/>
        <w:bottom w:val="none" w:sz="0" w:space="0" w:color="auto"/>
        <w:right w:val="none" w:sz="0" w:space="0" w:color="auto"/>
      </w:divBdr>
    </w:div>
    <w:div w:id="1223558828">
      <w:bodyDiv w:val="1"/>
      <w:marLeft w:val="0"/>
      <w:marRight w:val="0"/>
      <w:marTop w:val="0"/>
      <w:marBottom w:val="0"/>
      <w:divBdr>
        <w:top w:val="none" w:sz="0" w:space="0" w:color="auto"/>
        <w:left w:val="none" w:sz="0" w:space="0" w:color="auto"/>
        <w:bottom w:val="none" w:sz="0" w:space="0" w:color="auto"/>
        <w:right w:val="none" w:sz="0" w:space="0" w:color="auto"/>
      </w:divBdr>
    </w:div>
    <w:div w:id="1230841989">
      <w:bodyDiv w:val="1"/>
      <w:marLeft w:val="0"/>
      <w:marRight w:val="0"/>
      <w:marTop w:val="0"/>
      <w:marBottom w:val="0"/>
      <w:divBdr>
        <w:top w:val="none" w:sz="0" w:space="0" w:color="auto"/>
        <w:left w:val="none" w:sz="0" w:space="0" w:color="auto"/>
        <w:bottom w:val="none" w:sz="0" w:space="0" w:color="auto"/>
        <w:right w:val="none" w:sz="0" w:space="0" w:color="auto"/>
      </w:divBdr>
    </w:div>
    <w:div w:id="1231384520">
      <w:bodyDiv w:val="1"/>
      <w:marLeft w:val="0"/>
      <w:marRight w:val="0"/>
      <w:marTop w:val="0"/>
      <w:marBottom w:val="0"/>
      <w:divBdr>
        <w:top w:val="none" w:sz="0" w:space="0" w:color="auto"/>
        <w:left w:val="none" w:sz="0" w:space="0" w:color="auto"/>
        <w:bottom w:val="none" w:sz="0" w:space="0" w:color="auto"/>
        <w:right w:val="none" w:sz="0" w:space="0" w:color="auto"/>
      </w:divBdr>
    </w:div>
    <w:div w:id="1232735981">
      <w:bodyDiv w:val="1"/>
      <w:marLeft w:val="0"/>
      <w:marRight w:val="0"/>
      <w:marTop w:val="0"/>
      <w:marBottom w:val="0"/>
      <w:divBdr>
        <w:top w:val="none" w:sz="0" w:space="0" w:color="auto"/>
        <w:left w:val="none" w:sz="0" w:space="0" w:color="auto"/>
        <w:bottom w:val="none" w:sz="0" w:space="0" w:color="auto"/>
        <w:right w:val="none" w:sz="0" w:space="0" w:color="auto"/>
      </w:divBdr>
    </w:div>
    <w:div w:id="1236555211">
      <w:bodyDiv w:val="1"/>
      <w:marLeft w:val="0"/>
      <w:marRight w:val="0"/>
      <w:marTop w:val="0"/>
      <w:marBottom w:val="0"/>
      <w:divBdr>
        <w:top w:val="none" w:sz="0" w:space="0" w:color="auto"/>
        <w:left w:val="none" w:sz="0" w:space="0" w:color="auto"/>
        <w:bottom w:val="none" w:sz="0" w:space="0" w:color="auto"/>
        <w:right w:val="none" w:sz="0" w:space="0" w:color="auto"/>
      </w:divBdr>
    </w:div>
    <w:div w:id="1236932556">
      <w:bodyDiv w:val="1"/>
      <w:marLeft w:val="0"/>
      <w:marRight w:val="0"/>
      <w:marTop w:val="0"/>
      <w:marBottom w:val="0"/>
      <w:divBdr>
        <w:top w:val="none" w:sz="0" w:space="0" w:color="auto"/>
        <w:left w:val="none" w:sz="0" w:space="0" w:color="auto"/>
        <w:bottom w:val="none" w:sz="0" w:space="0" w:color="auto"/>
        <w:right w:val="none" w:sz="0" w:space="0" w:color="auto"/>
      </w:divBdr>
    </w:div>
    <w:div w:id="1237201290">
      <w:bodyDiv w:val="1"/>
      <w:marLeft w:val="0"/>
      <w:marRight w:val="0"/>
      <w:marTop w:val="0"/>
      <w:marBottom w:val="0"/>
      <w:divBdr>
        <w:top w:val="none" w:sz="0" w:space="0" w:color="auto"/>
        <w:left w:val="none" w:sz="0" w:space="0" w:color="auto"/>
        <w:bottom w:val="none" w:sz="0" w:space="0" w:color="auto"/>
        <w:right w:val="none" w:sz="0" w:space="0" w:color="auto"/>
      </w:divBdr>
    </w:div>
    <w:div w:id="1243029453">
      <w:bodyDiv w:val="1"/>
      <w:marLeft w:val="0"/>
      <w:marRight w:val="0"/>
      <w:marTop w:val="0"/>
      <w:marBottom w:val="0"/>
      <w:divBdr>
        <w:top w:val="none" w:sz="0" w:space="0" w:color="auto"/>
        <w:left w:val="none" w:sz="0" w:space="0" w:color="auto"/>
        <w:bottom w:val="none" w:sz="0" w:space="0" w:color="auto"/>
        <w:right w:val="none" w:sz="0" w:space="0" w:color="auto"/>
      </w:divBdr>
    </w:div>
    <w:div w:id="1243875231">
      <w:bodyDiv w:val="1"/>
      <w:marLeft w:val="0"/>
      <w:marRight w:val="0"/>
      <w:marTop w:val="0"/>
      <w:marBottom w:val="0"/>
      <w:divBdr>
        <w:top w:val="none" w:sz="0" w:space="0" w:color="auto"/>
        <w:left w:val="none" w:sz="0" w:space="0" w:color="auto"/>
        <w:bottom w:val="none" w:sz="0" w:space="0" w:color="auto"/>
        <w:right w:val="none" w:sz="0" w:space="0" w:color="auto"/>
      </w:divBdr>
    </w:div>
    <w:div w:id="1245801637">
      <w:bodyDiv w:val="1"/>
      <w:marLeft w:val="0"/>
      <w:marRight w:val="0"/>
      <w:marTop w:val="0"/>
      <w:marBottom w:val="0"/>
      <w:divBdr>
        <w:top w:val="none" w:sz="0" w:space="0" w:color="auto"/>
        <w:left w:val="none" w:sz="0" w:space="0" w:color="auto"/>
        <w:bottom w:val="none" w:sz="0" w:space="0" w:color="auto"/>
        <w:right w:val="none" w:sz="0" w:space="0" w:color="auto"/>
      </w:divBdr>
    </w:div>
    <w:div w:id="1250693359">
      <w:bodyDiv w:val="1"/>
      <w:marLeft w:val="0"/>
      <w:marRight w:val="0"/>
      <w:marTop w:val="0"/>
      <w:marBottom w:val="0"/>
      <w:divBdr>
        <w:top w:val="none" w:sz="0" w:space="0" w:color="auto"/>
        <w:left w:val="none" w:sz="0" w:space="0" w:color="auto"/>
        <w:bottom w:val="none" w:sz="0" w:space="0" w:color="auto"/>
        <w:right w:val="none" w:sz="0" w:space="0" w:color="auto"/>
      </w:divBdr>
    </w:div>
    <w:div w:id="1252009657">
      <w:bodyDiv w:val="1"/>
      <w:marLeft w:val="0"/>
      <w:marRight w:val="0"/>
      <w:marTop w:val="0"/>
      <w:marBottom w:val="0"/>
      <w:divBdr>
        <w:top w:val="none" w:sz="0" w:space="0" w:color="auto"/>
        <w:left w:val="none" w:sz="0" w:space="0" w:color="auto"/>
        <w:bottom w:val="none" w:sz="0" w:space="0" w:color="auto"/>
        <w:right w:val="none" w:sz="0" w:space="0" w:color="auto"/>
      </w:divBdr>
    </w:div>
    <w:div w:id="1252617847">
      <w:bodyDiv w:val="1"/>
      <w:marLeft w:val="0"/>
      <w:marRight w:val="0"/>
      <w:marTop w:val="0"/>
      <w:marBottom w:val="0"/>
      <w:divBdr>
        <w:top w:val="none" w:sz="0" w:space="0" w:color="auto"/>
        <w:left w:val="none" w:sz="0" w:space="0" w:color="auto"/>
        <w:bottom w:val="none" w:sz="0" w:space="0" w:color="auto"/>
        <w:right w:val="none" w:sz="0" w:space="0" w:color="auto"/>
      </w:divBdr>
    </w:div>
    <w:div w:id="1253659012">
      <w:bodyDiv w:val="1"/>
      <w:marLeft w:val="0"/>
      <w:marRight w:val="0"/>
      <w:marTop w:val="0"/>
      <w:marBottom w:val="0"/>
      <w:divBdr>
        <w:top w:val="none" w:sz="0" w:space="0" w:color="auto"/>
        <w:left w:val="none" w:sz="0" w:space="0" w:color="auto"/>
        <w:bottom w:val="none" w:sz="0" w:space="0" w:color="auto"/>
        <w:right w:val="none" w:sz="0" w:space="0" w:color="auto"/>
      </w:divBdr>
    </w:div>
    <w:div w:id="1255552763">
      <w:bodyDiv w:val="1"/>
      <w:marLeft w:val="0"/>
      <w:marRight w:val="0"/>
      <w:marTop w:val="0"/>
      <w:marBottom w:val="0"/>
      <w:divBdr>
        <w:top w:val="none" w:sz="0" w:space="0" w:color="auto"/>
        <w:left w:val="none" w:sz="0" w:space="0" w:color="auto"/>
        <w:bottom w:val="none" w:sz="0" w:space="0" w:color="auto"/>
        <w:right w:val="none" w:sz="0" w:space="0" w:color="auto"/>
      </w:divBdr>
    </w:div>
    <w:div w:id="1257833557">
      <w:bodyDiv w:val="1"/>
      <w:marLeft w:val="0"/>
      <w:marRight w:val="0"/>
      <w:marTop w:val="0"/>
      <w:marBottom w:val="0"/>
      <w:divBdr>
        <w:top w:val="none" w:sz="0" w:space="0" w:color="auto"/>
        <w:left w:val="none" w:sz="0" w:space="0" w:color="auto"/>
        <w:bottom w:val="none" w:sz="0" w:space="0" w:color="auto"/>
        <w:right w:val="none" w:sz="0" w:space="0" w:color="auto"/>
      </w:divBdr>
    </w:div>
    <w:div w:id="1258178052">
      <w:bodyDiv w:val="1"/>
      <w:marLeft w:val="0"/>
      <w:marRight w:val="0"/>
      <w:marTop w:val="0"/>
      <w:marBottom w:val="0"/>
      <w:divBdr>
        <w:top w:val="none" w:sz="0" w:space="0" w:color="auto"/>
        <w:left w:val="none" w:sz="0" w:space="0" w:color="auto"/>
        <w:bottom w:val="none" w:sz="0" w:space="0" w:color="auto"/>
        <w:right w:val="none" w:sz="0" w:space="0" w:color="auto"/>
      </w:divBdr>
    </w:div>
    <w:div w:id="1258951431">
      <w:bodyDiv w:val="1"/>
      <w:marLeft w:val="0"/>
      <w:marRight w:val="0"/>
      <w:marTop w:val="0"/>
      <w:marBottom w:val="0"/>
      <w:divBdr>
        <w:top w:val="none" w:sz="0" w:space="0" w:color="auto"/>
        <w:left w:val="none" w:sz="0" w:space="0" w:color="auto"/>
        <w:bottom w:val="none" w:sz="0" w:space="0" w:color="auto"/>
        <w:right w:val="none" w:sz="0" w:space="0" w:color="auto"/>
      </w:divBdr>
    </w:div>
    <w:div w:id="1259873321">
      <w:bodyDiv w:val="1"/>
      <w:marLeft w:val="0"/>
      <w:marRight w:val="0"/>
      <w:marTop w:val="0"/>
      <w:marBottom w:val="0"/>
      <w:divBdr>
        <w:top w:val="none" w:sz="0" w:space="0" w:color="auto"/>
        <w:left w:val="none" w:sz="0" w:space="0" w:color="auto"/>
        <w:bottom w:val="none" w:sz="0" w:space="0" w:color="auto"/>
        <w:right w:val="none" w:sz="0" w:space="0" w:color="auto"/>
      </w:divBdr>
    </w:div>
    <w:div w:id="1265841735">
      <w:bodyDiv w:val="1"/>
      <w:marLeft w:val="0"/>
      <w:marRight w:val="0"/>
      <w:marTop w:val="0"/>
      <w:marBottom w:val="0"/>
      <w:divBdr>
        <w:top w:val="none" w:sz="0" w:space="0" w:color="auto"/>
        <w:left w:val="none" w:sz="0" w:space="0" w:color="auto"/>
        <w:bottom w:val="none" w:sz="0" w:space="0" w:color="auto"/>
        <w:right w:val="none" w:sz="0" w:space="0" w:color="auto"/>
      </w:divBdr>
    </w:div>
    <w:div w:id="1266156435">
      <w:bodyDiv w:val="1"/>
      <w:marLeft w:val="0"/>
      <w:marRight w:val="0"/>
      <w:marTop w:val="0"/>
      <w:marBottom w:val="0"/>
      <w:divBdr>
        <w:top w:val="none" w:sz="0" w:space="0" w:color="auto"/>
        <w:left w:val="none" w:sz="0" w:space="0" w:color="auto"/>
        <w:bottom w:val="none" w:sz="0" w:space="0" w:color="auto"/>
        <w:right w:val="none" w:sz="0" w:space="0" w:color="auto"/>
      </w:divBdr>
    </w:div>
    <w:div w:id="1269965970">
      <w:bodyDiv w:val="1"/>
      <w:marLeft w:val="0"/>
      <w:marRight w:val="0"/>
      <w:marTop w:val="0"/>
      <w:marBottom w:val="0"/>
      <w:divBdr>
        <w:top w:val="none" w:sz="0" w:space="0" w:color="auto"/>
        <w:left w:val="none" w:sz="0" w:space="0" w:color="auto"/>
        <w:bottom w:val="none" w:sz="0" w:space="0" w:color="auto"/>
        <w:right w:val="none" w:sz="0" w:space="0" w:color="auto"/>
      </w:divBdr>
    </w:div>
    <w:div w:id="1271011058">
      <w:bodyDiv w:val="1"/>
      <w:marLeft w:val="0"/>
      <w:marRight w:val="0"/>
      <w:marTop w:val="0"/>
      <w:marBottom w:val="0"/>
      <w:divBdr>
        <w:top w:val="none" w:sz="0" w:space="0" w:color="auto"/>
        <w:left w:val="none" w:sz="0" w:space="0" w:color="auto"/>
        <w:bottom w:val="none" w:sz="0" w:space="0" w:color="auto"/>
        <w:right w:val="none" w:sz="0" w:space="0" w:color="auto"/>
      </w:divBdr>
    </w:div>
    <w:div w:id="1272475889">
      <w:bodyDiv w:val="1"/>
      <w:marLeft w:val="0"/>
      <w:marRight w:val="0"/>
      <w:marTop w:val="0"/>
      <w:marBottom w:val="0"/>
      <w:divBdr>
        <w:top w:val="none" w:sz="0" w:space="0" w:color="auto"/>
        <w:left w:val="none" w:sz="0" w:space="0" w:color="auto"/>
        <w:bottom w:val="none" w:sz="0" w:space="0" w:color="auto"/>
        <w:right w:val="none" w:sz="0" w:space="0" w:color="auto"/>
      </w:divBdr>
    </w:div>
    <w:div w:id="1275819322">
      <w:bodyDiv w:val="1"/>
      <w:marLeft w:val="0"/>
      <w:marRight w:val="0"/>
      <w:marTop w:val="0"/>
      <w:marBottom w:val="0"/>
      <w:divBdr>
        <w:top w:val="none" w:sz="0" w:space="0" w:color="auto"/>
        <w:left w:val="none" w:sz="0" w:space="0" w:color="auto"/>
        <w:bottom w:val="none" w:sz="0" w:space="0" w:color="auto"/>
        <w:right w:val="none" w:sz="0" w:space="0" w:color="auto"/>
      </w:divBdr>
    </w:div>
    <w:div w:id="1277373196">
      <w:bodyDiv w:val="1"/>
      <w:marLeft w:val="0"/>
      <w:marRight w:val="0"/>
      <w:marTop w:val="0"/>
      <w:marBottom w:val="0"/>
      <w:divBdr>
        <w:top w:val="none" w:sz="0" w:space="0" w:color="auto"/>
        <w:left w:val="none" w:sz="0" w:space="0" w:color="auto"/>
        <w:bottom w:val="none" w:sz="0" w:space="0" w:color="auto"/>
        <w:right w:val="none" w:sz="0" w:space="0" w:color="auto"/>
      </w:divBdr>
    </w:div>
    <w:div w:id="1281182197">
      <w:bodyDiv w:val="1"/>
      <w:marLeft w:val="0"/>
      <w:marRight w:val="0"/>
      <w:marTop w:val="0"/>
      <w:marBottom w:val="0"/>
      <w:divBdr>
        <w:top w:val="none" w:sz="0" w:space="0" w:color="auto"/>
        <w:left w:val="none" w:sz="0" w:space="0" w:color="auto"/>
        <w:bottom w:val="none" w:sz="0" w:space="0" w:color="auto"/>
        <w:right w:val="none" w:sz="0" w:space="0" w:color="auto"/>
      </w:divBdr>
    </w:div>
    <w:div w:id="1281641948">
      <w:bodyDiv w:val="1"/>
      <w:marLeft w:val="0"/>
      <w:marRight w:val="0"/>
      <w:marTop w:val="0"/>
      <w:marBottom w:val="0"/>
      <w:divBdr>
        <w:top w:val="none" w:sz="0" w:space="0" w:color="auto"/>
        <w:left w:val="none" w:sz="0" w:space="0" w:color="auto"/>
        <w:bottom w:val="none" w:sz="0" w:space="0" w:color="auto"/>
        <w:right w:val="none" w:sz="0" w:space="0" w:color="auto"/>
      </w:divBdr>
    </w:div>
    <w:div w:id="1283534757">
      <w:bodyDiv w:val="1"/>
      <w:marLeft w:val="0"/>
      <w:marRight w:val="0"/>
      <w:marTop w:val="0"/>
      <w:marBottom w:val="0"/>
      <w:divBdr>
        <w:top w:val="none" w:sz="0" w:space="0" w:color="auto"/>
        <w:left w:val="none" w:sz="0" w:space="0" w:color="auto"/>
        <w:bottom w:val="none" w:sz="0" w:space="0" w:color="auto"/>
        <w:right w:val="none" w:sz="0" w:space="0" w:color="auto"/>
      </w:divBdr>
    </w:div>
    <w:div w:id="1284074230">
      <w:bodyDiv w:val="1"/>
      <w:marLeft w:val="0"/>
      <w:marRight w:val="0"/>
      <w:marTop w:val="0"/>
      <w:marBottom w:val="0"/>
      <w:divBdr>
        <w:top w:val="none" w:sz="0" w:space="0" w:color="auto"/>
        <w:left w:val="none" w:sz="0" w:space="0" w:color="auto"/>
        <w:bottom w:val="none" w:sz="0" w:space="0" w:color="auto"/>
        <w:right w:val="none" w:sz="0" w:space="0" w:color="auto"/>
      </w:divBdr>
    </w:div>
    <w:div w:id="1290017445">
      <w:bodyDiv w:val="1"/>
      <w:marLeft w:val="0"/>
      <w:marRight w:val="0"/>
      <w:marTop w:val="0"/>
      <w:marBottom w:val="0"/>
      <w:divBdr>
        <w:top w:val="none" w:sz="0" w:space="0" w:color="auto"/>
        <w:left w:val="none" w:sz="0" w:space="0" w:color="auto"/>
        <w:bottom w:val="none" w:sz="0" w:space="0" w:color="auto"/>
        <w:right w:val="none" w:sz="0" w:space="0" w:color="auto"/>
      </w:divBdr>
    </w:div>
    <w:div w:id="1292370471">
      <w:bodyDiv w:val="1"/>
      <w:marLeft w:val="0"/>
      <w:marRight w:val="0"/>
      <w:marTop w:val="0"/>
      <w:marBottom w:val="0"/>
      <w:divBdr>
        <w:top w:val="none" w:sz="0" w:space="0" w:color="auto"/>
        <w:left w:val="none" w:sz="0" w:space="0" w:color="auto"/>
        <w:bottom w:val="none" w:sz="0" w:space="0" w:color="auto"/>
        <w:right w:val="none" w:sz="0" w:space="0" w:color="auto"/>
      </w:divBdr>
    </w:div>
    <w:div w:id="1295672613">
      <w:bodyDiv w:val="1"/>
      <w:marLeft w:val="0"/>
      <w:marRight w:val="0"/>
      <w:marTop w:val="0"/>
      <w:marBottom w:val="0"/>
      <w:divBdr>
        <w:top w:val="none" w:sz="0" w:space="0" w:color="auto"/>
        <w:left w:val="none" w:sz="0" w:space="0" w:color="auto"/>
        <w:bottom w:val="none" w:sz="0" w:space="0" w:color="auto"/>
        <w:right w:val="none" w:sz="0" w:space="0" w:color="auto"/>
      </w:divBdr>
    </w:div>
    <w:div w:id="1297175813">
      <w:bodyDiv w:val="1"/>
      <w:marLeft w:val="0"/>
      <w:marRight w:val="0"/>
      <w:marTop w:val="0"/>
      <w:marBottom w:val="0"/>
      <w:divBdr>
        <w:top w:val="none" w:sz="0" w:space="0" w:color="auto"/>
        <w:left w:val="none" w:sz="0" w:space="0" w:color="auto"/>
        <w:bottom w:val="none" w:sz="0" w:space="0" w:color="auto"/>
        <w:right w:val="none" w:sz="0" w:space="0" w:color="auto"/>
      </w:divBdr>
    </w:div>
    <w:div w:id="1297419552">
      <w:bodyDiv w:val="1"/>
      <w:marLeft w:val="0"/>
      <w:marRight w:val="0"/>
      <w:marTop w:val="0"/>
      <w:marBottom w:val="0"/>
      <w:divBdr>
        <w:top w:val="none" w:sz="0" w:space="0" w:color="auto"/>
        <w:left w:val="none" w:sz="0" w:space="0" w:color="auto"/>
        <w:bottom w:val="none" w:sz="0" w:space="0" w:color="auto"/>
        <w:right w:val="none" w:sz="0" w:space="0" w:color="auto"/>
      </w:divBdr>
    </w:div>
    <w:div w:id="1298298059">
      <w:bodyDiv w:val="1"/>
      <w:marLeft w:val="0"/>
      <w:marRight w:val="0"/>
      <w:marTop w:val="0"/>
      <w:marBottom w:val="0"/>
      <w:divBdr>
        <w:top w:val="none" w:sz="0" w:space="0" w:color="auto"/>
        <w:left w:val="none" w:sz="0" w:space="0" w:color="auto"/>
        <w:bottom w:val="none" w:sz="0" w:space="0" w:color="auto"/>
        <w:right w:val="none" w:sz="0" w:space="0" w:color="auto"/>
      </w:divBdr>
    </w:div>
    <w:div w:id="1299535022">
      <w:bodyDiv w:val="1"/>
      <w:marLeft w:val="0"/>
      <w:marRight w:val="0"/>
      <w:marTop w:val="0"/>
      <w:marBottom w:val="0"/>
      <w:divBdr>
        <w:top w:val="none" w:sz="0" w:space="0" w:color="auto"/>
        <w:left w:val="none" w:sz="0" w:space="0" w:color="auto"/>
        <w:bottom w:val="none" w:sz="0" w:space="0" w:color="auto"/>
        <w:right w:val="none" w:sz="0" w:space="0" w:color="auto"/>
      </w:divBdr>
    </w:div>
    <w:div w:id="1304046623">
      <w:bodyDiv w:val="1"/>
      <w:marLeft w:val="0"/>
      <w:marRight w:val="0"/>
      <w:marTop w:val="0"/>
      <w:marBottom w:val="0"/>
      <w:divBdr>
        <w:top w:val="none" w:sz="0" w:space="0" w:color="auto"/>
        <w:left w:val="none" w:sz="0" w:space="0" w:color="auto"/>
        <w:bottom w:val="none" w:sz="0" w:space="0" w:color="auto"/>
        <w:right w:val="none" w:sz="0" w:space="0" w:color="auto"/>
      </w:divBdr>
    </w:div>
    <w:div w:id="1304577576">
      <w:bodyDiv w:val="1"/>
      <w:marLeft w:val="0"/>
      <w:marRight w:val="0"/>
      <w:marTop w:val="0"/>
      <w:marBottom w:val="0"/>
      <w:divBdr>
        <w:top w:val="none" w:sz="0" w:space="0" w:color="auto"/>
        <w:left w:val="none" w:sz="0" w:space="0" w:color="auto"/>
        <w:bottom w:val="none" w:sz="0" w:space="0" w:color="auto"/>
        <w:right w:val="none" w:sz="0" w:space="0" w:color="auto"/>
      </w:divBdr>
    </w:div>
    <w:div w:id="1306819070">
      <w:bodyDiv w:val="1"/>
      <w:marLeft w:val="0"/>
      <w:marRight w:val="0"/>
      <w:marTop w:val="0"/>
      <w:marBottom w:val="0"/>
      <w:divBdr>
        <w:top w:val="none" w:sz="0" w:space="0" w:color="auto"/>
        <w:left w:val="none" w:sz="0" w:space="0" w:color="auto"/>
        <w:bottom w:val="none" w:sz="0" w:space="0" w:color="auto"/>
        <w:right w:val="none" w:sz="0" w:space="0" w:color="auto"/>
      </w:divBdr>
    </w:div>
    <w:div w:id="1308239650">
      <w:bodyDiv w:val="1"/>
      <w:marLeft w:val="0"/>
      <w:marRight w:val="0"/>
      <w:marTop w:val="0"/>
      <w:marBottom w:val="0"/>
      <w:divBdr>
        <w:top w:val="none" w:sz="0" w:space="0" w:color="auto"/>
        <w:left w:val="none" w:sz="0" w:space="0" w:color="auto"/>
        <w:bottom w:val="none" w:sz="0" w:space="0" w:color="auto"/>
        <w:right w:val="none" w:sz="0" w:space="0" w:color="auto"/>
      </w:divBdr>
    </w:div>
    <w:div w:id="1314944399">
      <w:bodyDiv w:val="1"/>
      <w:marLeft w:val="0"/>
      <w:marRight w:val="0"/>
      <w:marTop w:val="0"/>
      <w:marBottom w:val="0"/>
      <w:divBdr>
        <w:top w:val="none" w:sz="0" w:space="0" w:color="auto"/>
        <w:left w:val="none" w:sz="0" w:space="0" w:color="auto"/>
        <w:bottom w:val="none" w:sz="0" w:space="0" w:color="auto"/>
        <w:right w:val="none" w:sz="0" w:space="0" w:color="auto"/>
      </w:divBdr>
    </w:div>
    <w:div w:id="1319840888">
      <w:bodyDiv w:val="1"/>
      <w:marLeft w:val="0"/>
      <w:marRight w:val="0"/>
      <w:marTop w:val="0"/>
      <w:marBottom w:val="0"/>
      <w:divBdr>
        <w:top w:val="none" w:sz="0" w:space="0" w:color="auto"/>
        <w:left w:val="none" w:sz="0" w:space="0" w:color="auto"/>
        <w:bottom w:val="none" w:sz="0" w:space="0" w:color="auto"/>
        <w:right w:val="none" w:sz="0" w:space="0" w:color="auto"/>
      </w:divBdr>
    </w:div>
    <w:div w:id="1321226676">
      <w:bodyDiv w:val="1"/>
      <w:marLeft w:val="0"/>
      <w:marRight w:val="0"/>
      <w:marTop w:val="0"/>
      <w:marBottom w:val="0"/>
      <w:divBdr>
        <w:top w:val="none" w:sz="0" w:space="0" w:color="auto"/>
        <w:left w:val="none" w:sz="0" w:space="0" w:color="auto"/>
        <w:bottom w:val="none" w:sz="0" w:space="0" w:color="auto"/>
        <w:right w:val="none" w:sz="0" w:space="0" w:color="auto"/>
      </w:divBdr>
    </w:div>
    <w:div w:id="1322078383">
      <w:bodyDiv w:val="1"/>
      <w:marLeft w:val="0"/>
      <w:marRight w:val="0"/>
      <w:marTop w:val="0"/>
      <w:marBottom w:val="0"/>
      <w:divBdr>
        <w:top w:val="none" w:sz="0" w:space="0" w:color="auto"/>
        <w:left w:val="none" w:sz="0" w:space="0" w:color="auto"/>
        <w:bottom w:val="none" w:sz="0" w:space="0" w:color="auto"/>
        <w:right w:val="none" w:sz="0" w:space="0" w:color="auto"/>
      </w:divBdr>
    </w:div>
    <w:div w:id="1322856866">
      <w:bodyDiv w:val="1"/>
      <w:marLeft w:val="0"/>
      <w:marRight w:val="0"/>
      <w:marTop w:val="0"/>
      <w:marBottom w:val="0"/>
      <w:divBdr>
        <w:top w:val="none" w:sz="0" w:space="0" w:color="auto"/>
        <w:left w:val="none" w:sz="0" w:space="0" w:color="auto"/>
        <w:bottom w:val="none" w:sz="0" w:space="0" w:color="auto"/>
        <w:right w:val="none" w:sz="0" w:space="0" w:color="auto"/>
      </w:divBdr>
    </w:div>
    <w:div w:id="1323968829">
      <w:bodyDiv w:val="1"/>
      <w:marLeft w:val="0"/>
      <w:marRight w:val="0"/>
      <w:marTop w:val="0"/>
      <w:marBottom w:val="0"/>
      <w:divBdr>
        <w:top w:val="none" w:sz="0" w:space="0" w:color="auto"/>
        <w:left w:val="none" w:sz="0" w:space="0" w:color="auto"/>
        <w:bottom w:val="none" w:sz="0" w:space="0" w:color="auto"/>
        <w:right w:val="none" w:sz="0" w:space="0" w:color="auto"/>
      </w:divBdr>
    </w:div>
    <w:div w:id="1328633150">
      <w:bodyDiv w:val="1"/>
      <w:marLeft w:val="0"/>
      <w:marRight w:val="0"/>
      <w:marTop w:val="0"/>
      <w:marBottom w:val="0"/>
      <w:divBdr>
        <w:top w:val="none" w:sz="0" w:space="0" w:color="auto"/>
        <w:left w:val="none" w:sz="0" w:space="0" w:color="auto"/>
        <w:bottom w:val="none" w:sz="0" w:space="0" w:color="auto"/>
        <w:right w:val="none" w:sz="0" w:space="0" w:color="auto"/>
      </w:divBdr>
    </w:div>
    <w:div w:id="1329822760">
      <w:bodyDiv w:val="1"/>
      <w:marLeft w:val="0"/>
      <w:marRight w:val="0"/>
      <w:marTop w:val="0"/>
      <w:marBottom w:val="0"/>
      <w:divBdr>
        <w:top w:val="none" w:sz="0" w:space="0" w:color="auto"/>
        <w:left w:val="none" w:sz="0" w:space="0" w:color="auto"/>
        <w:bottom w:val="none" w:sz="0" w:space="0" w:color="auto"/>
        <w:right w:val="none" w:sz="0" w:space="0" w:color="auto"/>
      </w:divBdr>
    </w:div>
    <w:div w:id="1330671400">
      <w:bodyDiv w:val="1"/>
      <w:marLeft w:val="0"/>
      <w:marRight w:val="0"/>
      <w:marTop w:val="0"/>
      <w:marBottom w:val="0"/>
      <w:divBdr>
        <w:top w:val="none" w:sz="0" w:space="0" w:color="auto"/>
        <w:left w:val="none" w:sz="0" w:space="0" w:color="auto"/>
        <w:bottom w:val="none" w:sz="0" w:space="0" w:color="auto"/>
        <w:right w:val="none" w:sz="0" w:space="0" w:color="auto"/>
      </w:divBdr>
    </w:div>
    <w:div w:id="1332563328">
      <w:bodyDiv w:val="1"/>
      <w:marLeft w:val="0"/>
      <w:marRight w:val="0"/>
      <w:marTop w:val="0"/>
      <w:marBottom w:val="0"/>
      <w:divBdr>
        <w:top w:val="none" w:sz="0" w:space="0" w:color="auto"/>
        <w:left w:val="none" w:sz="0" w:space="0" w:color="auto"/>
        <w:bottom w:val="none" w:sz="0" w:space="0" w:color="auto"/>
        <w:right w:val="none" w:sz="0" w:space="0" w:color="auto"/>
      </w:divBdr>
    </w:div>
    <w:div w:id="1333026339">
      <w:bodyDiv w:val="1"/>
      <w:marLeft w:val="0"/>
      <w:marRight w:val="0"/>
      <w:marTop w:val="0"/>
      <w:marBottom w:val="0"/>
      <w:divBdr>
        <w:top w:val="none" w:sz="0" w:space="0" w:color="auto"/>
        <w:left w:val="none" w:sz="0" w:space="0" w:color="auto"/>
        <w:bottom w:val="none" w:sz="0" w:space="0" w:color="auto"/>
        <w:right w:val="none" w:sz="0" w:space="0" w:color="auto"/>
      </w:divBdr>
    </w:div>
    <w:div w:id="1342197892">
      <w:bodyDiv w:val="1"/>
      <w:marLeft w:val="0"/>
      <w:marRight w:val="0"/>
      <w:marTop w:val="0"/>
      <w:marBottom w:val="0"/>
      <w:divBdr>
        <w:top w:val="none" w:sz="0" w:space="0" w:color="auto"/>
        <w:left w:val="none" w:sz="0" w:space="0" w:color="auto"/>
        <w:bottom w:val="none" w:sz="0" w:space="0" w:color="auto"/>
        <w:right w:val="none" w:sz="0" w:space="0" w:color="auto"/>
      </w:divBdr>
    </w:div>
    <w:div w:id="1342581602">
      <w:bodyDiv w:val="1"/>
      <w:marLeft w:val="0"/>
      <w:marRight w:val="0"/>
      <w:marTop w:val="0"/>
      <w:marBottom w:val="0"/>
      <w:divBdr>
        <w:top w:val="none" w:sz="0" w:space="0" w:color="auto"/>
        <w:left w:val="none" w:sz="0" w:space="0" w:color="auto"/>
        <w:bottom w:val="none" w:sz="0" w:space="0" w:color="auto"/>
        <w:right w:val="none" w:sz="0" w:space="0" w:color="auto"/>
      </w:divBdr>
    </w:div>
    <w:div w:id="1343121146">
      <w:bodyDiv w:val="1"/>
      <w:marLeft w:val="0"/>
      <w:marRight w:val="0"/>
      <w:marTop w:val="0"/>
      <w:marBottom w:val="0"/>
      <w:divBdr>
        <w:top w:val="none" w:sz="0" w:space="0" w:color="auto"/>
        <w:left w:val="none" w:sz="0" w:space="0" w:color="auto"/>
        <w:bottom w:val="none" w:sz="0" w:space="0" w:color="auto"/>
        <w:right w:val="none" w:sz="0" w:space="0" w:color="auto"/>
      </w:divBdr>
    </w:div>
    <w:div w:id="1346789195">
      <w:bodyDiv w:val="1"/>
      <w:marLeft w:val="0"/>
      <w:marRight w:val="0"/>
      <w:marTop w:val="0"/>
      <w:marBottom w:val="0"/>
      <w:divBdr>
        <w:top w:val="none" w:sz="0" w:space="0" w:color="auto"/>
        <w:left w:val="none" w:sz="0" w:space="0" w:color="auto"/>
        <w:bottom w:val="none" w:sz="0" w:space="0" w:color="auto"/>
        <w:right w:val="none" w:sz="0" w:space="0" w:color="auto"/>
      </w:divBdr>
    </w:div>
    <w:div w:id="1347901831">
      <w:bodyDiv w:val="1"/>
      <w:marLeft w:val="0"/>
      <w:marRight w:val="0"/>
      <w:marTop w:val="0"/>
      <w:marBottom w:val="0"/>
      <w:divBdr>
        <w:top w:val="none" w:sz="0" w:space="0" w:color="auto"/>
        <w:left w:val="none" w:sz="0" w:space="0" w:color="auto"/>
        <w:bottom w:val="none" w:sz="0" w:space="0" w:color="auto"/>
        <w:right w:val="none" w:sz="0" w:space="0" w:color="auto"/>
      </w:divBdr>
    </w:div>
    <w:div w:id="1366831350">
      <w:bodyDiv w:val="1"/>
      <w:marLeft w:val="0"/>
      <w:marRight w:val="0"/>
      <w:marTop w:val="0"/>
      <w:marBottom w:val="0"/>
      <w:divBdr>
        <w:top w:val="none" w:sz="0" w:space="0" w:color="auto"/>
        <w:left w:val="none" w:sz="0" w:space="0" w:color="auto"/>
        <w:bottom w:val="none" w:sz="0" w:space="0" w:color="auto"/>
        <w:right w:val="none" w:sz="0" w:space="0" w:color="auto"/>
      </w:divBdr>
    </w:div>
    <w:div w:id="1367179091">
      <w:bodyDiv w:val="1"/>
      <w:marLeft w:val="0"/>
      <w:marRight w:val="0"/>
      <w:marTop w:val="0"/>
      <w:marBottom w:val="0"/>
      <w:divBdr>
        <w:top w:val="none" w:sz="0" w:space="0" w:color="auto"/>
        <w:left w:val="none" w:sz="0" w:space="0" w:color="auto"/>
        <w:bottom w:val="none" w:sz="0" w:space="0" w:color="auto"/>
        <w:right w:val="none" w:sz="0" w:space="0" w:color="auto"/>
      </w:divBdr>
    </w:div>
    <w:div w:id="1369330285">
      <w:bodyDiv w:val="1"/>
      <w:marLeft w:val="0"/>
      <w:marRight w:val="0"/>
      <w:marTop w:val="0"/>
      <w:marBottom w:val="0"/>
      <w:divBdr>
        <w:top w:val="none" w:sz="0" w:space="0" w:color="auto"/>
        <w:left w:val="none" w:sz="0" w:space="0" w:color="auto"/>
        <w:bottom w:val="none" w:sz="0" w:space="0" w:color="auto"/>
        <w:right w:val="none" w:sz="0" w:space="0" w:color="auto"/>
      </w:divBdr>
    </w:div>
    <w:div w:id="1370452478">
      <w:bodyDiv w:val="1"/>
      <w:marLeft w:val="0"/>
      <w:marRight w:val="0"/>
      <w:marTop w:val="0"/>
      <w:marBottom w:val="0"/>
      <w:divBdr>
        <w:top w:val="none" w:sz="0" w:space="0" w:color="auto"/>
        <w:left w:val="none" w:sz="0" w:space="0" w:color="auto"/>
        <w:bottom w:val="none" w:sz="0" w:space="0" w:color="auto"/>
        <w:right w:val="none" w:sz="0" w:space="0" w:color="auto"/>
      </w:divBdr>
    </w:div>
    <w:div w:id="1375344976">
      <w:bodyDiv w:val="1"/>
      <w:marLeft w:val="0"/>
      <w:marRight w:val="0"/>
      <w:marTop w:val="0"/>
      <w:marBottom w:val="0"/>
      <w:divBdr>
        <w:top w:val="none" w:sz="0" w:space="0" w:color="auto"/>
        <w:left w:val="none" w:sz="0" w:space="0" w:color="auto"/>
        <w:bottom w:val="none" w:sz="0" w:space="0" w:color="auto"/>
        <w:right w:val="none" w:sz="0" w:space="0" w:color="auto"/>
      </w:divBdr>
    </w:div>
    <w:div w:id="1376588636">
      <w:bodyDiv w:val="1"/>
      <w:marLeft w:val="0"/>
      <w:marRight w:val="0"/>
      <w:marTop w:val="0"/>
      <w:marBottom w:val="0"/>
      <w:divBdr>
        <w:top w:val="none" w:sz="0" w:space="0" w:color="auto"/>
        <w:left w:val="none" w:sz="0" w:space="0" w:color="auto"/>
        <w:bottom w:val="none" w:sz="0" w:space="0" w:color="auto"/>
        <w:right w:val="none" w:sz="0" w:space="0" w:color="auto"/>
      </w:divBdr>
    </w:div>
    <w:div w:id="1383208252">
      <w:bodyDiv w:val="1"/>
      <w:marLeft w:val="0"/>
      <w:marRight w:val="0"/>
      <w:marTop w:val="0"/>
      <w:marBottom w:val="0"/>
      <w:divBdr>
        <w:top w:val="none" w:sz="0" w:space="0" w:color="auto"/>
        <w:left w:val="none" w:sz="0" w:space="0" w:color="auto"/>
        <w:bottom w:val="none" w:sz="0" w:space="0" w:color="auto"/>
        <w:right w:val="none" w:sz="0" w:space="0" w:color="auto"/>
      </w:divBdr>
    </w:div>
    <w:div w:id="1385447609">
      <w:bodyDiv w:val="1"/>
      <w:marLeft w:val="0"/>
      <w:marRight w:val="0"/>
      <w:marTop w:val="0"/>
      <w:marBottom w:val="0"/>
      <w:divBdr>
        <w:top w:val="none" w:sz="0" w:space="0" w:color="auto"/>
        <w:left w:val="none" w:sz="0" w:space="0" w:color="auto"/>
        <w:bottom w:val="none" w:sz="0" w:space="0" w:color="auto"/>
        <w:right w:val="none" w:sz="0" w:space="0" w:color="auto"/>
      </w:divBdr>
    </w:div>
    <w:div w:id="1389911963">
      <w:bodyDiv w:val="1"/>
      <w:marLeft w:val="0"/>
      <w:marRight w:val="0"/>
      <w:marTop w:val="0"/>
      <w:marBottom w:val="0"/>
      <w:divBdr>
        <w:top w:val="none" w:sz="0" w:space="0" w:color="auto"/>
        <w:left w:val="none" w:sz="0" w:space="0" w:color="auto"/>
        <w:bottom w:val="none" w:sz="0" w:space="0" w:color="auto"/>
        <w:right w:val="none" w:sz="0" w:space="0" w:color="auto"/>
      </w:divBdr>
    </w:div>
    <w:div w:id="1390956213">
      <w:bodyDiv w:val="1"/>
      <w:marLeft w:val="0"/>
      <w:marRight w:val="0"/>
      <w:marTop w:val="0"/>
      <w:marBottom w:val="0"/>
      <w:divBdr>
        <w:top w:val="none" w:sz="0" w:space="0" w:color="auto"/>
        <w:left w:val="none" w:sz="0" w:space="0" w:color="auto"/>
        <w:bottom w:val="none" w:sz="0" w:space="0" w:color="auto"/>
        <w:right w:val="none" w:sz="0" w:space="0" w:color="auto"/>
      </w:divBdr>
    </w:div>
    <w:div w:id="1391346197">
      <w:bodyDiv w:val="1"/>
      <w:marLeft w:val="0"/>
      <w:marRight w:val="0"/>
      <w:marTop w:val="0"/>
      <w:marBottom w:val="0"/>
      <w:divBdr>
        <w:top w:val="none" w:sz="0" w:space="0" w:color="auto"/>
        <w:left w:val="none" w:sz="0" w:space="0" w:color="auto"/>
        <w:bottom w:val="none" w:sz="0" w:space="0" w:color="auto"/>
        <w:right w:val="none" w:sz="0" w:space="0" w:color="auto"/>
      </w:divBdr>
    </w:div>
    <w:div w:id="1394349950">
      <w:bodyDiv w:val="1"/>
      <w:marLeft w:val="0"/>
      <w:marRight w:val="0"/>
      <w:marTop w:val="0"/>
      <w:marBottom w:val="0"/>
      <w:divBdr>
        <w:top w:val="none" w:sz="0" w:space="0" w:color="auto"/>
        <w:left w:val="none" w:sz="0" w:space="0" w:color="auto"/>
        <w:bottom w:val="none" w:sz="0" w:space="0" w:color="auto"/>
        <w:right w:val="none" w:sz="0" w:space="0" w:color="auto"/>
      </w:divBdr>
    </w:div>
    <w:div w:id="1401058547">
      <w:bodyDiv w:val="1"/>
      <w:marLeft w:val="0"/>
      <w:marRight w:val="0"/>
      <w:marTop w:val="0"/>
      <w:marBottom w:val="0"/>
      <w:divBdr>
        <w:top w:val="none" w:sz="0" w:space="0" w:color="auto"/>
        <w:left w:val="none" w:sz="0" w:space="0" w:color="auto"/>
        <w:bottom w:val="none" w:sz="0" w:space="0" w:color="auto"/>
        <w:right w:val="none" w:sz="0" w:space="0" w:color="auto"/>
      </w:divBdr>
    </w:div>
    <w:div w:id="1402823366">
      <w:bodyDiv w:val="1"/>
      <w:marLeft w:val="0"/>
      <w:marRight w:val="0"/>
      <w:marTop w:val="0"/>
      <w:marBottom w:val="0"/>
      <w:divBdr>
        <w:top w:val="none" w:sz="0" w:space="0" w:color="auto"/>
        <w:left w:val="none" w:sz="0" w:space="0" w:color="auto"/>
        <w:bottom w:val="none" w:sz="0" w:space="0" w:color="auto"/>
        <w:right w:val="none" w:sz="0" w:space="0" w:color="auto"/>
      </w:divBdr>
    </w:div>
    <w:div w:id="1408309742">
      <w:bodyDiv w:val="1"/>
      <w:marLeft w:val="0"/>
      <w:marRight w:val="0"/>
      <w:marTop w:val="0"/>
      <w:marBottom w:val="0"/>
      <w:divBdr>
        <w:top w:val="none" w:sz="0" w:space="0" w:color="auto"/>
        <w:left w:val="none" w:sz="0" w:space="0" w:color="auto"/>
        <w:bottom w:val="none" w:sz="0" w:space="0" w:color="auto"/>
        <w:right w:val="none" w:sz="0" w:space="0" w:color="auto"/>
      </w:divBdr>
    </w:div>
    <w:div w:id="1416824818">
      <w:bodyDiv w:val="1"/>
      <w:marLeft w:val="0"/>
      <w:marRight w:val="0"/>
      <w:marTop w:val="0"/>
      <w:marBottom w:val="0"/>
      <w:divBdr>
        <w:top w:val="none" w:sz="0" w:space="0" w:color="auto"/>
        <w:left w:val="none" w:sz="0" w:space="0" w:color="auto"/>
        <w:bottom w:val="none" w:sz="0" w:space="0" w:color="auto"/>
        <w:right w:val="none" w:sz="0" w:space="0" w:color="auto"/>
      </w:divBdr>
    </w:div>
    <w:div w:id="1416973544">
      <w:bodyDiv w:val="1"/>
      <w:marLeft w:val="0"/>
      <w:marRight w:val="0"/>
      <w:marTop w:val="0"/>
      <w:marBottom w:val="0"/>
      <w:divBdr>
        <w:top w:val="none" w:sz="0" w:space="0" w:color="auto"/>
        <w:left w:val="none" w:sz="0" w:space="0" w:color="auto"/>
        <w:bottom w:val="none" w:sz="0" w:space="0" w:color="auto"/>
        <w:right w:val="none" w:sz="0" w:space="0" w:color="auto"/>
      </w:divBdr>
    </w:div>
    <w:div w:id="1417903254">
      <w:bodyDiv w:val="1"/>
      <w:marLeft w:val="0"/>
      <w:marRight w:val="0"/>
      <w:marTop w:val="0"/>
      <w:marBottom w:val="0"/>
      <w:divBdr>
        <w:top w:val="none" w:sz="0" w:space="0" w:color="auto"/>
        <w:left w:val="none" w:sz="0" w:space="0" w:color="auto"/>
        <w:bottom w:val="none" w:sz="0" w:space="0" w:color="auto"/>
        <w:right w:val="none" w:sz="0" w:space="0" w:color="auto"/>
      </w:divBdr>
    </w:div>
    <w:div w:id="1418096082">
      <w:bodyDiv w:val="1"/>
      <w:marLeft w:val="0"/>
      <w:marRight w:val="0"/>
      <w:marTop w:val="0"/>
      <w:marBottom w:val="0"/>
      <w:divBdr>
        <w:top w:val="none" w:sz="0" w:space="0" w:color="auto"/>
        <w:left w:val="none" w:sz="0" w:space="0" w:color="auto"/>
        <w:bottom w:val="none" w:sz="0" w:space="0" w:color="auto"/>
        <w:right w:val="none" w:sz="0" w:space="0" w:color="auto"/>
      </w:divBdr>
    </w:div>
    <w:div w:id="1419401895">
      <w:bodyDiv w:val="1"/>
      <w:marLeft w:val="0"/>
      <w:marRight w:val="0"/>
      <w:marTop w:val="0"/>
      <w:marBottom w:val="0"/>
      <w:divBdr>
        <w:top w:val="none" w:sz="0" w:space="0" w:color="auto"/>
        <w:left w:val="none" w:sz="0" w:space="0" w:color="auto"/>
        <w:bottom w:val="none" w:sz="0" w:space="0" w:color="auto"/>
        <w:right w:val="none" w:sz="0" w:space="0" w:color="auto"/>
      </w:divBdr>
    </w:div>
    <w:div w:id="1430196078">
      <w:bodyDiv w:val="1"/>
      <w:marLeft w:val="0"/>
      <w:marRight w:val="0"/>
      <w:marTop w:val="0"/>
      <w:marBottom w:val="0"/>
      <w:divBdr>
        <w:top w:val="none" w:sz="0" w:space="0" w:color="auto"/>
        <w:left w:val="none" w:sz="0" w:space="0" w:color="auto"/>
        <w:bottom w:val="none" w:sz="0" w:space="0" w:color="auto"/>
        <w:right w:val="none" w:sz="0" w:space="0" w:color="auto"/>
      </w:divBdr>
    </w:div>
    <w:div w:id="1431513785">
      <w:bodyDiv w:val="1"/>
      <w:marLeft w:val="0"/>
      <w:marRight w:val="0"/>
      <w:marTop w:val="0"/>
      <w:marBottom w:val="0"/>
      <w:divBdr>
        <w:top w:val="none" w:sz="0" w:space="0" w:color="auto"/>
        <w:left w:val="none" w:sz="0" w:space="0" w:color="auto"/>
        <w:bottom w:val="none" w:sz="0" w:space="0" w:color="auto"/>
        <w:right w:val="none" w:sz="0" w:space="0" w:color="auto"/>
      </w:divBdr>
    </w:div>
    <w:div w:id="1432047848">
      <w:bodyDiv w:val="1"/>
      <w:marLeft w:val="0"/>
      <w:marRight w:val="0"/>
      <w:marTop w:val="0"/>
      <w:marBottom w:val="0"/>
      <w:divBdr>
        <w:top w:val="none" w:sz="0" w:space="0" w:color="auto"/>
        <w:left w:val="none" w:sz="0" w:space="0" w:color="auto"/>
        <w:bottom w:val="none" w:sz="0" w:space="0" w:color="auto"/>
        <w:right w:val="none" w:sz="0" w:space="0" w:color="auto"/>
      </w:divBdr>
    </w:div>
    <w:div w:id="1438452854">
      <w:bodyDiv w:val="1"/>
      <w:marLeft w:val="0"/>
      <w:marRight w:val="0"/>
      <w:marTop w:val="0"/>
      <w:marBottom w:val="0"/>
      <w:divBdr>
        <w:top w:val="none" w:sz="0" w:space="0" w:color="auto"/>
        <w:left w:val="none" w:sz="0" w:space="0" w:color="auto"/>
        <w:bottom w:val="none" w:sz="0" w:space="0" w:color="auto"/>
        <w:right w:val="none" w:sz="0" w:space="0" w:color="auto"/>
      </w:divBdr>
    </w:div>
    <w:div w:id="1439719601">
      <w:bodyDiv w:val="1"/>
      <w:marLeft w:val="0"/>
      <w:marRight w:val="0"/>
      <w:marTop w:val="0"/>
      <w:marBottom w:val="0"/>
      <w:divBdr>
        <w:top w:val="none" w:sz="0" w:space="0" w:color="auto"/>
        <w:left w:val="none" w:sz="0" w:space="0" w:color="auto"/>
        <w:bottom w:val="none" w:sz="0" w:space="0" w:color="auto"/>
        <w:right w:val="none" w:sz="0" w:space="0" w:color="auto"/>
      </w:divBdr>
    </w:div>
    <w:div w:id="1442451941">
      <w:bodyDiv w:val="1"/>
      <w:marLeft w:val="0"/>
      <w:marRight w:val="0"/>
      <w:marTop w:val="0"/>
      <w:marBottom w:val="0"/>
      <w:divBdr>
        <w:top w:val="none" w:sz="0" w:space="0" w:color="auto"/>
        <w:left w:val="none" w:sz="0" w:space="0" w:color="auto"/>
        <w:bottom w:val="none" w:sz="0" w:space="0" w:color="auto"/>
        <w:right w:val="none" w:sz="0" w:space="0" w:color="auto"/>
      </w:divBdr>
    </w:div>
    <w:div w:id="1443457283">
      <w:bodyDiv w:val="1"/>
      <w:marLeft w:val="0"/>
      <w:marRight w:val="0"/>
      <w:marTop w:val="0"/>
      <w:marBottom w:val="0"/>
      <w:divBdr>
        <w:top w:val="none" w:sz="0" w:space="0" w:color="auto"/>
        <w:left w:val="none" w:sz="0" w:space="0" w:color="auto"/>
        <w:bottom w:val="none" w:sz="0" w:space="0" w:color="auto"/>
        <w:right w:val="none" w:sz="0" w:space="0" w:color="auto"/>
      </w:divBdr>
    </w:div>
    <w:div w:id="1445423013">
      <w:bodyDiv w:val="1"/>
      <w:marLeft w:val="0"/>
      <w:marRight w:val="0"/>
      <w:marTop w:val="0"/>
      <w:marBottom w:val="0"/>
      <w:divBdr>
        <w:top w:val="none" w:sz="0" w:space="0" w:color="auto"/>
        <w:left w:val="none" w:sz="0" w:space="0" w:color="auto"/>
        <w:bottom w:val="none" w:sz="0" w:space="0" w:color="auto"/>
        <w:right w:val="none" w:sz="0" w:space="0" w:color="auto"/>
      </w:divBdr>
    </w:div>
    <w:div w:id="1445733853">
      <w:bodyDiv w:val="1"/>
      <w:marLeft w:val="0"/>
      <w:marRight w:val="0"/>
      <w:marTop w:val="0"/>
      <w:marBottom w:val="0"/>
      <w:divBdr>
        <w:top w:val="none" w:sz="0" w:space="0" w:color="auto"/>
        <w:left w:val="none" w:sz="0" w:space="0" w:color="auto"/>
        <w:bottom w:val="none" w:sz="0" w:space="0" w:color="auto"/>
        <w:right w:val="none" w:sz="0" w:space="0" w:color="auto"/>
      </w:divBdr>
    </w:div>
    <w:div w:id="1446846848">
      <w:bodyDiv w:val="1"/>
      <w:marLeft w:val="0"/>
      <w:marRight w:val="0"/>
      <w:marTop w:val="0"/>
      <w:marBottom w:val="0"/>
      <w:divBdr>
        <w:top w:val="none" w:sz="0" w:space="0" w:color="auto"/>
        <w:left w:val="none" w:sz="0" w:space="0" w:color="auto"/>
        <w:bottom w:val="none" w:sz="0" w:space="0" w:color="auto"/>
        <w:right w:val="none" w:sz="0" w:space="0" w:color="auto"/>
      </w:divBdr>
    </w:div>
    <w:div w:id="1450508987">
      <w:bodyDiv w:val="1"/>
      <w:marLeft w:val="0"/>
      <w:marRight w:val="0"/>
      <w:marTop w:val="0"/>
      <w:marBottom w:val="0"/>
      <w:divBdr>
        <w:top w:val="none" w:sz="0" w:space="0" w:color="auto"/>
        <w:left w:val="none" w:sz="0" w:space="0" w:color="auto"/>
        <w:bottom w:val="none" w:sz="0" w:space="0" w:color="auto"/>
        <w:right w:val="none" w:sz="0" w:space="0" w:color="auto"/>
      </w:divBdr>
    </w:div>
    <w:div w:id="1451897148">
      <w:bodyDiv w:val="1"/>
      <w:marLeft w:val="0"/>
      <w:marRight w:val="0"/>
      <w:marTop w:val="0"/>
      <w:marBottom w:val="0"/>
      <w:divBdr>
        <w:top w:val="none" w:sz="0" w:space="0" w:color="auto"/>
        <w:left w:val="none" w:sz="0" w:space="0" w:color="auto"/>
        <w:bottom w:val="none" w:sz="0" w:space="0" w:color="auto"/>
        <w:right w:val="none" w:sz="0" w:space="0" w:color="auto"/>
      </w:divBdr>
    </w:div>
    <w:div w:id="1455101789">
      <w:bodyDiv w:val="1"/>
      <w:marLeft w:val="0"/>
      <w:marRight w:val="0"/>
      <w:marTop w:val="0"/>
      <w:marBottom w:val="0"/>
      <w:divBdr>
        <w:top w:val="none" w:sz="0" w:space="0" w:color="auto"/>
        <w:left w:val="none" w:sz="0" w:space="0" w:color="auto"/>
        <w:bottom w:val="none" w:sz="0" w:space="0" w:color="auto"/>
        <w:right w:val="none" w:sz="0" w:space="0" w:color="auto"/>
      </w:divBdr>
    </w:div>
    <w:div w:id="1463570377">
      <w:bodyDiv w:val="1"/>
      <w:marLeft w:val="0"/>
      <w:marRight w:val="0"/>
      <w:marTop w:val="0"/>
      <w:marBottom w:val="0"/>
      <w:divBdr>
        <w:top w:val="none" w:sz="0" w:space="0" w:color="auto"/>
        <w:left w:val="none" w:sz="0" w:space="0" w:color="auto"/>
        <w:bottom w:val="none" w:sz="0" w:space="0" w:color="auto"/>
        <w:right w:val="none" w:sz="0" w:space="0" w:color="auto"/>
      </w:divBdr>
    </w:div>
    <w:div w:id="1468203281">
      <w:bodyDiv w:val="1"/>
      <w:marLeft w:val="0"/>
      <w:marRight w:val="0"/>
      <w:marTop w:val="0"/>
      <w:marBottom w:val="0"/>
      <w:divBdr>
        <w:top w:val="none" w:sz="0" w:space="0" w:color="auto"/>
        <w:left w:val="none" w:sz="0" w:space="0" w:color="auto"/>
        <w:bottom w:val="none" w:sz="0" w:space="0" w:color="auto"/>
        <w:right w:val="none" w:sz="0" w:space="0" w:color="auto"/>
      </w:divBdr>
    </w:div>
    <w:div w:id="1469206871">
      <w:bodyDiv w:val="1"/>
      <w:marLeft w:val="0"/>
      <w:marRight w:val="0"/>
      <w:marTop w:val="0"/>
      <w:marBottom w:val="0"/>
      <w:divBdr>
        <w:top w:val="none" w:sz="0" w:space="0" w:color="auto"/>
        <w:left w:val="none" w:sz="0" w:space="0" w:color="auto"/>
        <w:bottom w:val="none" w:sz="0" w:space="0" w:color="auto"/>
        <w:right w:val="none" w:sz="0" w:space="0" w:color="auto"/>
      </w:divBdr>
    </w:div>
    <w:div w:id="1471243887">
      <w:bodyDiv w:val="1"/>
      <w:marLeft w:val="0"/>
      <w:marRight w:val="0"/>
      <w:marTop w:val="0"/>
      <w:marBottom w:val="0"/>
      <w:divBdr>
        <w:top w:val="none" w:sz="0" w:space="0" w:color="auto"/>
        <w:left w:val="none" w:sz="0" w:space="0" w:color="auto"/>
        <w:bottom w:val="none" w:sz="0" w:space="0" w:color="auto"/>
        <w:right w:val="none" w:sz="0" w:space="0" w:color="auto"/>
      </w:divBdr>
    </w:div>
    <w:div w:id="1480458906">
      <w:bodyDiv w:val="1"/>
      <w:marLeft w:val="0"/>
      <w:marRight w:val="0"/>
      <w:marTop w:val="0"/>
      <w:marBottom w:val="0"/>
      <w:divBdr>
        <w:top w:val="none" w:sz="0" w:space="0" w:color="auto"/>
        <w:left w:val="none" w:sz="0" w:space="0" w:color="auto"/>
        <w:bottom w:val="none" w:sz="0" w:space="0" w:color="auto"/>
        <w:right w:val="none" w:sz="0" w:space="0" w:color="auto"/>
      </w:divBdr>
    </w:div>
    <w:div w:id="1480686292">
      <w:bodyDiv w:val="1"/>
      <w:marLeft w:val="0"/>
      <w:marRight w:val="0"/>
      <w:marTop w:val="0"/>
      <w:marBottom w:val="0"/>
      <w:divBdr>
        <w:top w:val="none" w:sz="0" w:space="0" w:color="auto"/>
        <w:left w:val="none" w:sz="0" w:space="0" w:color="auto"/>
        <w:bottom w:val="none" w:sz="0" w:space="0" w:color="auto"/>
        <w:right w:val="none" w:sz="0" w:space="0" w:color="auto"/>
      </w:divBdr>
    </w:div>
    <w:div w:id="1481269600">
      <w:bodyDiv w:val="1"/>
      <w:marLeft w:val="0"/>
      <w:marRight w:val="0"/>
      <w:marTop w:val="0"/>
      <w:marBottom w:val="0"/>
      <w:divBdr>
        <w:top w:val="none" w:sz="0" w:space="0" w:color="auto"/>
        <w:left w:val="none" w:sz="0" w:space="0" w:color="auto"/>
        <w:bottom w:val="none" w:sz="0" w:space="0" w:color="auto"/>
        <w:right w:val="none" w:sz="0" w:space="0" w:color="auto"/>
      </w:divBdr>
    </w:div>
    <w:div w:id="1481922105">
      <w:bodyDiv w:val="1"/>
      <w:marLeft w:val="0"/>
      <w:marRight w:val="0"/>
      <w:marTop w:val="0"/>
      <w:marBottom w:val="0"/>
      <w:divBdr>
        <w:top w:val="none" w:sz="0" w:space="0" w:color="auto"/>
        <w:left w:val="none" w:sz="0" w:space="0" w:color="auto"/>
        <w:bottom w:val="none" w:sz="0" w:space="0" w:color="auto"/>
        <w:right w:val="none" w:sz="0" w:space="0" w:color="auto"/>
      </w:divBdr>
    </w:div>
    <w:div w:id="1482308928">
      <w:bodyDiv w:val="1"/>
      <w:marLeft w:val="0"/>
      <w:marRight w:val="0"/>
      <w:marTop w:val="0"/>
      <w:marBottom w:val="0"/>
      <w:divBdr>
        <w:top w:val="none" w:sz="0" w:space="0" w:color="auto"/>
        <w:left w:val="none" w:sz="0" w:space="0" w:color="auto"/>
        <w:bottom w:val="none" w:sz="0" w:space="0" w:color="auto"/>
        <w:right w:val="none" w:sz="0" w:space="0" w:color="auto"/>
      </w:divBdr>
    </w:div>
    <w:div w:id="1482649603">
      <w:bodyDiv w:val="1"/>
      <w:marLeft w:val="0"/>
      <w:marRight w:val="0"/>
      <w:marTop w:val="0"/>
      <w:marBottom w:val="0"/>
      <w:divBdr>
        <w:top w:val="none" w:sz="0" w:space="0" w:color="auto"/>
        <w:left w:val="none" w:sz="0" w:space="0" w:color="auto"/>
        <w:bottom w:val="none" w:sz="0" w:space="0" w:color="auto"/>
        <w:right w:val="none" w:sz="0" w:space="0" w:color="auto"/>
      </w:divBdr>
    </w:div>
    <w:div w:id="1484734579">
      <w:bodyDiv w:val="1"/>
      <w:marLeft w:val="0"/>
      <w:marRight w:val="0"/>
      <w:marTop w:val="0"/>
      <w:marBottom w:val="0"/>
      <w:divBdr>
        <w:top w:val="none" w:sz="0" w:space="0" w:color="auto"/>
        <w:left w:val="none" w:sz="0" w:space="0" w:color="auto"/>
        <w:bottom w:val="none" w:sz="0" w:space="0" w:color="auto"/>
        <w:right w:val="none" w:sz="0" w:space="0" w:color="auto"/>
      </w:divBdr>
    </w:div>
    <w:div w:id="1485968037">
      <w:bodyDiv w:val="1"/>
      <w:marLeft w:val="0"/>
      <w:marRight w:val="0"/>
      <w:marTop w:val="0"/>
      <w:marBottom w:val="0"/>
      <w:divBdr>
        <w:top w:val="none" w:sz="0" w:space="0" w:color="auto"/>
        <w:left w:val="none" w:sz="0" w:space="0" w:color="auto"/>
        <w:bottom w:val="none" w:sz="0" w:space="0" w:color="auto"/>
        <w:right w:val="none" w:sz="0" w:space="0" w:color="auto"/>
      </w:divBdr>
    </w:div>
    <w:div w:id="1486161703">
      <w:bodyDiv w:val="1"/>
      <w:marLeft w:val="0"/>
      <w:marRight w:val="0"/>
      <w:marTop w:val="0"/>
      <w:marBottom w:val="0"/>
      <w:divBdr>
        <w:top w:val="none" w:sz="0" w:space="0" w:color="auto"/>
        <w:left w:val="none" w:sz="0" w:space="0" w:color="auto"/>
        <w:bottom w:val="none" w:sz="0" w:space="0" w:color="auto"/>
        <w:right w:val="none" w:sz="0" w:space="0" w:color="auto"/>
      </w:divBdr>
    </w:div>
    <w:div w:id="1491485510">
      <w:bodyDiv w:val="1"/>
      <w:marLeft w:val="0"/>
      <w:marRight w:val="0"/>
      <w:marTop w:val="0"/>
      <w:marBottom w:val="0"/>
      <w:divBdr>
        <w:top w:val="none" w:sz="0" w:space="0" w:color="auto"/>
        <w:left w:val="none" w:sz="0" w:space="0" w:color="auto"/>
        <w:bottom w:val="none" w:sz="0" w:space="0" w:color="auto"/>
        <w:right w:val="none" w:sz="0" w:space="0" w:color="auto"/>
      </w:divBdr>
    </w:div>
    <w:div w:id="1492986524">
      <w:bodyDiv w:val="1"/>
      <w:marLeft w:val="0"/>
      <w:marRight w:val="0"/>
      <w:marTop w:val="0"/>
      <w:marBottom w:val="0"/>
      <w:divBdr>
        <w:top w:val="none" w:sz="0" w:space="0" w:color="auto"/>
        <w:left w:val="none" w:sz="0" w:space="0" w:color="auto"/>
        <w:bottom w:val="none" w:sz="0" w:space="0" w:color="auto"/>
        <w:right w:val="none" w:sz="0" w:space="0" w:color="auto"/>
      </w:divBdr>
    </w:div>
    <w:div w:id="1494759702">
      <w:bodyDiv w:val="1"/>
      <w:marLeft w:val="0"/>
      <w:marRight w:val="0"/>
      <w:marTop w:val="0"/>
      <w:marBottom w:val="0"/>
      <w:divBdr>
        <w:top w:val="none" w:sz="0" w:space="0" w:color="auto"/>
        <w:left w:val="none" w:sz="0" w:space="0" w:color="auto"/>
        <w:bottom w:val="none" w:sz="0" w:space="0" w:color="auto"/>
        <w:right w:val="none" w:sz="0" w:space="0" w:color="auto"/>
      </w:divBdr>
    </w:div>
    <w:div w:id="1501198689">
      <w:bodyDiv w:val="1"/>
      <w:marLeft w:val="0"/>
      <w:marRight w:val="0"/>
      <w:marTop w:val="0"/>
      <w:marBottom w:val="0"/>
      <w:divBdr>
        <w:top w:val="none" w:sz="0" w:space="0" w:color="auto"/>
        <w:left w:val="none" w:sz="0" w:space="0" w:color="auto"/>
        <w:bottom w:val="none" w:sz="0" w:space="0" w:color="auto"/>
        <w:right w:val="none" w:sz="0" w:space="0" w:color="auto"/>
      </w:divBdr>
    </w:div>
    <w:div w:id="1501236866">
      <w:bodyDiv w:val="1"/>
      <w:marLeft w:val="0"/>
      <w:marRight w:val="0"/>
      <w:marTop w:val="0"/>
      <w:marBottom w:val="0"/>
      <w:divBdr>
        <w:top w:val="none" w:sz="0" w:space="0" w:color="auto"/>
        <w:left w:val="none" w:sz="0" w:space="0" w:color="auto"/>
        <w:bottom w:val="none" w:sz="0" w:space="0" w:color="auto"/>
        <w:right w:val="none" w:sz="0" w:space="0" w:color="auto"/>
      </w:divBdr>
    </w:div>
    <w:div w:id="1505432167">
      <w:bodyDiv w:val="1"/>
      <w:marLeft w:val="0"/>
      <w:marRight w:val="0"/>
      <w:marTop w:val="0"/>
      <w:marBottom w:val="0"/>
      <w:divBdr>
        <w:top w:val="none" w:sz="0" w:space="0" w:color="auto"/>
        <w:left w:val="none" w:sz="0" w:space="0" w:color="auto"/>
        <w:bottom w:val="none" w:sz="0" w:space="0" w:color="auto"/>
        <w:right w:val="none" w:sz="0" w:space="0" w:color="auto"/>
      </w:divBdr>
    </w:div>
    <w:div w:id="1505898397">
      <w:bodyDiv w:val="1"/>
      <w:marLeft w:val="0"/>
      <w:marRight w:val="0"/>
      <w:marTop w:val="0"/>
      <w:marBottom w:val="0"/>
      <w:divBdr>
        <w:top w:val="none" w:sz="0" w:space="0" w:color="auto"/>
        <w:left w:val="none" w:sz="0" w:space="0" w:color="auto"/>
        <w:bottom w:val="none" w:sz="0" w:space="0" w:color="auto"/>
        <w:right w:val="none" w:sz="0" w:space="0" w:color="auto"/>
      </w:divBdr>
    </w:div>
    <w:div w:id="1507744610">
      <w:bodyDiv w:val="1"/>
      <w:marLeft w:val="0"/>
      <w:marRight w:val="0"/>
      <w:marTop w:val="0"/>
      <w:marBottom w:val="0"/>
      <w:divBdr>
        <w:top w:val="none" w:sz="0" w:space="0" w:color="auto"/>
        <w:left w:val="none" w:sz="0" w:space="0" w:color="auto"/>
        <w:bottom w:val="none" w:sz="0" w:space="0" w:color="auto"/>
        <w:right w:val="none" w:sz="0" w:space="0" w:color="auto"/>
      </w:divBdr>
    </w:div>
    <w:div w:id="1510219366">
      <w:bodyDiv w:val="1"/>
      <w:marLeft w:val="0"/>
      <w:marRight w:val="0"/>
      <w:marTop w:val="0"/>
      <w:marBottom w:val="0"/>
      <w:divBdr>
        <w:top w:val="none" w:sz="0" w:space="0" w:color="auto"/>
        <w:left w:val="none" w:sz="0" w:space="0" w:color="auto"/>
        <w:bottom w:val="none" w:sz="0" w:space="0" w:color="auto"/>
        <w:right w:val="none" w:sz="0" w:space="0" w:color="auto"/>
      </w:divBdr>
    </w:div>
    <w:div w:id="1519345931">
      <w:bodyDiv w:val="1"/>
      <w:marLeft w:val="0"/>
      <w:marRight w:val="0"/>
      <w:marTop w:val="0"/>
      <w:marBottom w:val="0"/>
      <w:divBdr>
        <w:top w:val="none" w:sz="0" w:space="0" w:color="auto"/>
        <w:left w:val="none" w:sz="0" w:space="0" w:color="auto"/>
        <w:bottom w:val="none" w:sz="0" w:space="0" w:color="auto"/>
        <w:right w:val="none" w:sz="0" w:space="0" w:color="auto"/>
      </w:divBdr>
    </w:div>
    <w:div w:id="1520461212">
      <w:bodyDiv w:val="1"/>
      <w:marLeft w:val="0"/>
      <w:marRight w:val="0"/>
      <w:marTop w:val="0"/>
      <w:marBottom w:val="0"/>
      <w:divBdr>
        <w:top w:val="none" w:sz="0" w:space="0" w:color="auto"/>
        <w:left w:val="none" w:sz="0" w:space="0" w:color="auto"/>
        <w:bottom w:val="none" w:sz="0" w:space="0" w:color="auto"/>
        <w:right w:val="none" w:sz="0" w:space="0" w:color="auto"/>
      </w:divBdr>
    </w:div>
    <w:div w:id="1520580957">
      <w:bodyDiv w:val="1"/>
      <w:marLeft w:val="0"/>
      <w:marRight w:val="0"/>
      <w:marTop w:val="0"/>
      <w:marBottom w:val="0"/>
      <w:divBdr>
        <w:top w:val="none" w:sz="0" w:space="0" w:color="auto"/>
        <w:left w:val="none" w:sz="0" w:space="0" w:color="auto"/>
        <w:bottom w:val="none" w:sz="0" w:space="0" w:color="auto"/>
        <w:right w:val="none" w:sz="0" w:space="0" w:color="auto"/>
      </w:divBdr>
    </w:div>
    <w:div w:id="1520856329">
      <w:bodyDiv w:val="1"/>
      <w:marLeft w:val="0"/>
      <w:marRight w:val="0"/>
      <w:marTop w:val="0"/>
      <w:marBottom w:val="0"/>
      <w:divBdr>
        <w:top w:val="none" w:sz="0" w:space="0" w:color="auto"/>
        <w:left w:val="none" w:sz="0" w:space="0" w:color="auto"/>
        <w:bottom w:val="none" w:sz="0" w:space="0" w:color="auto"/>
        <w:right w:val="none" w:sz="0" w:space="0" w:color="auto"/>
      </w:divBdr>
    </w:div>
    <w:div w:id="1522427153">
      <w:bodyDiv w:val="1"/>
      <w:marLeft w:val="0"/>
      <w:marRight w:val="0"/>
      <w:marTop w:val="0"/>
      <w:marBottom w:val="0"/>
      <w:divBdr>
        <w:top w:val="none" w:sz="0" w:space="0" w:color="auto"/>
        <w:left w:val="none" w:sz="0" w:space="0" w:color="auto"/>
        <w:bottom w:val="none" w:sz="0" w:space="0" w:color="auto"/>
        <w:right w:val="none" w:sz="0" w:space="0" w:color="auto"/>
      </w:divBdr>
    </w:div>
    <w:div w:id="1523468083">
      <w:bodyDiv w:val="1"/>
      <w:marLeft w:val="0"/>
      <w:marRight w:val="0"/>
      <w:marTop w:val="0"/>
      <w:marBottom w:val="0"/>
      <w:divBdr>
        <w:top w:val="none" w:sz="0" w:space="0" w:color="auto"/>
        <w:left w:val="none" w:sz="0" w:space="0" w:color="auto"/>
        <w:bottom w:val="none" w:sz="0" w:space="0" w:color="auto"/>
        <w:right w:val="none" w:sz="0" w:space="0" w:color="auto"/>
      </w:divBdr>
    </w:div>
    <w:div w:id="1525551969">
      <w:bodyDiv w:val="1"/>
      <w:marLeft w:val="0"/>
      <w:marRight w:val="0"/>
      <w:marTop w:val="0"/>
      <w:marBottom w:val="0"/>
      <w:divBdr>
        <w:top w:val="none" w:sz="0" w:space="0" w:color="auto"/>
        <w:left w:val="none" w:sz="0" w:space="0" w:color="auto"/>
        <w:bottom w:val="none" w:sz="0" w:space="0" w:color="auto"/>
        <w:right w:val="none" w:sz="0" w:space="0" w:color="auto"/>
      </w:divBdr>
    </w:div>
    <w:div w:id="1527136882">
      <w:bodyDiv w:val="1"/>
      <w:marLeft w:val="0"/>
      <w:marRight w:val="0"/>
      <w:marTop w:val="0"/>
      <w:marBottom w:val="0"/>
      <w:divBdr>
        <w:top w:val="none" w:sz="0" w:space="0" w:color="auto"/>
        <w:left w:val="none" w:sz="0" w:space="0" w:color="auto"/>
        <w:bottom w:val="none" w:sz="0" w:space="0" w:color="auto"/>
        <w:right w:val="none" w:sz="0" w:space="0" w:color="auto"/>
      </w:divBdr>
    </w:div>
    <w:div w:id="1527790407">
      <w:bodyDiv w:val="1"/>
      <w:marLeft w:val="0"/>
      <w:marRight w:val="0"/>
      <w:marTop w:val="0"/>
      <w:marBottom w:val="0"/>
      <w:divBdr>
        <w:top w:val="none" w:sz="0" w:space="0" w:color="auto"/>
        <w:left w:val="none" w:sz="0" w:space="0" w:color="auto"/>
        <w:bottom w:val="none" w:sz="0" w:space="0" w:color="auto"/>
        <w:right w:val="none" w:sz="0" w:space="0" w:color="auto"/>
      </w:divBdr>
    </w:div>
    <w:div w:id="1530217878">
      <w:bodyDiv w:val="1"/>
      <w:marLeft w:val="0"/>
      <w:marRight w:val="0"/>
      <w:marTop w:val="0"/>
      <w:marBottom w:val="0"/>
      <w:divBdr>
        <w:top w:val="none" w:sz="0" w:space="0" w:color="auto"/>
        <w:left w:val="none" w:sz="0" w:space="0" w:color="auto"/>
        <w:bottom w:val="none" w:sz="0" w:space="0" w:color="auto"/>
        <w:right w:val="none" w:sz="0" w:space="0" w:color="auto"/>
      </w:divBdr>
    </w:div>
    <w:div w:id="1530337588">
      <w:bodyDiv w:val="1"/>
      <w:marLeft w:val="0"/>
      <w:marRight w:val="0"/>
      <w:marTop w:val="0"/>
      <w:marBottom w:val="0"/>
      <w:divBdr>
        <w:top w:val="none" w:sz="0" w:space="0" w:color="auto"/>
        <w:left w:val="none" w:sz="0" w:space="0" w:color="auto"/>
        <w:bottom w:val="none" w:sz="0" w:space="0" w:color="auto"/>
        <w:right w:val="none" w:sz="0" w:space="0" w:color="auto"/>
      </w:divBdr>
    </w:div>
    <w:div w:id="1530339866">
      <w:bodyDiv w:val="1"/>
      <w:marLeft w:val="0"/>
      <w:marRight w:val="0"/>
      <w:marTop w:val="0"/>
      <w:marBottom w:val="0"/>
      <w:divBdr>
        <w:top w:val="none" w:sz="0" w:space="0" w:color="auto"/>
        <w:left w:val="none" w:sz="0" w:space="0" w:color="auto"/>
        <w:bottom w:val="none" w:sz="0" w:space="0" w:color="auto"/>
        <w:right w:val="none" w:sz="0" w:space="0" w:color="auto"/>
      </w:divBdr>
    </w:div>
    <w:div w:id="1532381837">
      <w:bodyDiv w:val="1"/>
      <w:marLeft w:val="0"/>
      <w:marRight w:val="0"/>
      <w:marTop w:val="0"/>
      <w:marBottom w:val="0"/>
      <w:divBdr>
        <w:top w:val="none" w:sz="0" w:space="0" w:color="auto"/>
        <w:left w:val="none" w:sz="0" w:space="0" w:color="auto"/>
        <w:bottom w:val="none" w:sz="0" w:space="0" w:color="auto"/>
        <w:right w:val="none" w:sz="0" w:space="0" w:color="auto"/>
      </w:divBdr>
    </w:div>
    <w:div w:id="1532764922">
      <w:bodyDiv w:val="1"/>
      <w:marLeft w:val="0"/>
      <w:marRight w:val="0"/>
      <w:marTop w:val="0"/>
      <w:marBottom w:val="0"/>
      <w:divBdr>
        <w:top w:val="none" w:sz="0" w:space="0" w:color="auto"/>
        <w:left w:val="none" w:sz="0" w:space="0" w:color="auto"/>
        <w:bottom w:val="none" w:sz="0" w:space="0" w:color="auto"/>
        <w:right w:val="none" w:sz="0" w:space="0" w:color="auto"/>
      </w:divBdr>
    </w:div>
    <w:div w:id="1533228768">
      <w:bodyDiv w:val="1"/>
      <w:marLeft w:val="0"/>
      <w:marRight w:val="0"/>
      <w:marTop w:val="0"/>
      <w:marBottom w:val="0"/>
      <w:divBdr>
        <w:top w:val="none" w:sz="0" w:space="0" w:color="auto"/>
        <w:left w:val="none" w:sz="0" w:space="0" w:color="auto"/>
        <w:bottom w:val="none" w:sz="0" w:space="0" w:color="auto"/>
        <w:right w:val="none" w:sz="0" w:space="0" w:color="auto"/>
      </w:divBdr>
    </w:div>
    <w:div w:id="1535654792">
      <w:bodyDiv w:val="1"/>
      <w:marLeft w:val="0"/>
      <w:marRight w:val="0"/>
      <w:marTop w:val="0"/>
      <w:marBottom w:val="0"/>
      <w:divBdr>
        <w:top w:val="none" w:sz="0" w:space="0" w:color="auto"/>
        <w:left w:val="none" w:sz="0" w:space="0" w:color="auto"/>
        <w:bottom w:val="none" w:sz="0" w:space="0" w:color="auto"/>
        <w:right w:val="none" w:sz="0" w:space="0" w:color="auto"/>
      </w:divBdr>
    </w:div>
    <w:div w:id="1536962038">
      <w:bodyDiv w:val="1"/>
      <w:marLeft w:val="0"/>
      <w:marRight w:val="0"/>
      <w:marTop w:val="0"/>
      <w:marBottom w:val="0"/>
      <w:divBdr>
        <w:top w:val="none" w:sz="0" w:space="0" w:color="auto"/>
        <w:left w:val="none" w:sz="0" w:space="0" w:color="auto"/>
        <w:bottom w:val="none" w:sz="0" w:space="0" w:color="auto"/>
        <w:right w:val="none" w:sz="0" w:space="0" w:color="auto"/>
      </w:divBdr>
    </w:div>
    <w:div w:id="1537038391">
      <w:bodyDiv w:val="1"/>
      <w:marLeft w:val="0"/>
      <w:marRight w:val="0"/>
      <w:marTop w:val="0"/>
      <w:marBottom w:val="0"/>
      <w:divBdr>
        <w:top w:val="none" w:sz="0" w:space="0" w:color="auto"/>
        <w:left w:val="none" w:sz="0" w:space="0" w:color="auto"/>
        <w:bottom w:val="none" w:sz="0" w:space="0" w:color="auto"/>
        <w:right w:val="none" w:sz="0" w:space="0" w:color="auto"/>
      </w:divBdr>
    </w:div>
    <w:div w:id="1540050571">
      <w:bodyDiv w:val="1"/>
      <w:marLeft w:val="0"/>
      <w:marRight w:val="0"/>
      <w:marTop w:val="0"/>
      <w:marBottom w:val="0"/>
      <w:divBdr>
        <w:top w:val="none" w:sz="0" w:space="0" w:color="auto"/>
        <w:left w:val="none" w:sz="0" w:space="0" w:color="auto"/>
        <w:bottom w:val="none" w:sz="0" w:space="0" w:color="auto"/>
        <w:right w:val="none" w:sz="0" w:space="0" w:color="auto"/>
      </w:divBdr>
    </w:div>
    <w:div w:id="1541894255">
      <w:bodyDiv w:val="1"/>
      <w:marLeft w:val="0"/>
      <w:marRight w:val="0"/>
      <w:marTop w:val="0"/>
      <w:marBottom w:val="0"/>
      <w:divBdr>
        <w:top w:val="none" w:sz="0" w:space="0" w:color="auto"/>
        <w:left w:val="none" w:sz="0" w:space="0" w:color="auto"/>
        <w:bottom w:val="none" w:sz="0" w:space="0" w:color="auto"/>
        <w:right w:val="none" w:sz="0" w:space="0" w:color="auto"/>
      </w:divBdr>
    </w:div>
    <w:div w:id="1543402257">
      <w:bodyDiv w:val="1"/>
      <w:marLeft w:val="0"/>
      <w:marRight w:val="0"/>
      <w:marTop w:val="0"/>
      <w:marBottom w:val="0"/>
      <w:divBdr>
        <w:top w:val="none" w:sz="0" w:space="0" w:color="auto"/>
        <w:left w:val="none" w:sz="0" w:space="0" w:color="auto"/>
        <w:bottom w:val="none" w:sz="0" w:space="0" w:color="auto"/>
        <w:right w:val="none" w:sz="0" w:space="0" w:color="auto"/>
      </w:divBdr>
    </w:div>
    <w:div w:id="1545602928">
      <w:bodyDiv w:val="1"/>
      <w:marLeft w:val="0"/>
      <w:marRight w:val="0"/>
      <w:marTop w:val="0"/>
      <w:marBottom w:val="0"/>
      <w:divBdr>
        <w:top w:val="none" w:sz="0" w:space="0" w:color="auto"/>
        <w:left w:val="none" w:sz="0" w:space="0" w:color="auto"/>
        <w:bottom w:val="none" w:sz="0" w:space="0" w:color="auto"/>
        <w:right w:val="none" w:sz="0" w:space="0" w:color="auto"/>
      </w:divBdr>
    </w:div>
    <w:div w:id="1546328138">
      <w:bodyDiv w:val="1"/>
      <w:marLeft w:val="0"/>
      <w:marRight w:val="0"/>
      <w:marTop w:val="0"/>
      <w:marBottom w:val="0"/>
      <w:divBdr>
        <w:top w:val="none" w:sz="0" w:space="0" w:color="auto"/>
        <w:left w:val="none" w:sz="0" w:space="0" w:color="auto"/>
        <w:bottom w:val="none" w:sz="0" w:space="0" w:color="auto"/>
        <w:right w:val="none" w:sz="0" w:space="0" w:color="auto"/>
      </w:divBdr>
    </w:div>
    <w:div w:id="1557626698">
      <w:bodyDiv w:val="1"/>
      <w:marLeft w:val="0"/>
      <w:marRight w:val="0"/>
      <w:marTop w:val="0"/>
      <w:marBottom w:val="0"/>
      <w:divBdr>
        <w:top w:val="none" w:sz="0" w:space="0" w:color="auto"/>
        <w:left w:val="none" w:sz="0" w:space="0" w:color="auto"/>
        <w:bottom w:val="none" w:sz="0" w:space="0" w:color="auto"/>
        <w:right w:val="none" w:sz="0" w:space="0" w:color="auto"/>
      </w:divBdr>
    </w:div>
    <w:div w:id="1564675509">
      <w:bodyDiv w:val="1"/>
      <w:marLeft w:val="0"/>
      <w:marRight w:val="0"/>
      <w:marTop w:val="0"/>
      <w:marBottom w:val="0"/>
      <w:divBdr>
        <w:top w:val="none" w:sz="0" w:space="0" w:color="auto"/>
        <w:left w:val="none" w:sz="0" w:space="0" w:color="auto"/>
        <w:bottom w:val="none" w:sz="0" w:space="0" w:color="auto"/>
        <w:right w:val="none" w:sz="0" w:space="0" w:color="auto"/>
      </w:divBdr>
    </w:div>
    <w:div w:id="1565292720">
      <w:bodyDiv w:val="1"/>
      <w:marLeft w:val="0"/>
      <w:marRight w:val="0"/>
      <w:marTop w:val="0"/>
      <w:marBottom w:val="0"/>
      <w:divBdr>
        <w:top w:val="none" w:sz="0" w:space="0" w:color="auto"/>
        <w:left w:val="none" w:sz="0" w:space="0" w:color="auto"/>
        <w:bottom w:val="none" w:sz="0" w:space="0" w:color="auto"/>
        <w:right w:val="none" w:sz="0" w:space="0" w:color="auto"/>
      </w:divBdr>
    </w:div>
    <w:div w:id="1566378297">
      <w:bodyDiv w:val="1"/>
      <w:marLeft w:val="0"/>
      <w:marRight w:val="0"/>
      <w:marTop w:val="0"/>
      <w:marBottom w:val="0"/>
      <w:divBdr>
        <w:top w:val="none" w:sz="0" w:space="0" w:color="auto"/>
        <w:left w:val="none" w:sz="0" w:space="0" w:color="auto"/>
        <w:bottom w:val="none" w:sz="0" w:space="0" w:color="auto"/>
        <w:right w:val="none" w:sz="0" w:space="0" w:color="auto"/>
      </w:divBdr>
    </w:div>
    <w:div w:id="1566840002">
      <w:bodyDiv w:val="1"/>
      <w:marLeft w:val="0"/>
      <w:marRight w:val="0"/>
      <w:marTop w:val="0"/>
      <w:marBottom w:val="0"/>
      <w:divBdr>
        <w:top w:val="none" w:sz="0" w:space="0" w:color="auto"/>
        <w:left w:val="none" w:sz="0" w:space="0" w:color="auto"/>
        <w:bottom w:val="none" w:sz="0" w:space="0" w:color="auto"/>
        <w:right w:val="none" w:sz="0" w:space="0" w:color="auto"/>
      </w:divBdr>
    </w:div>
    <w:div w:id="1576083644">
      <w:bodyDiv w:val="1"/>
      <w:marLeft w:val="0"/>
      <w:marRight w:val="0"/>
      <w:marTop w:val="0"/>
      <w:marBottom w:val="0"/>
      <w:divBdr>
        <w:top w:val="none" w:sz="0" w:space="0" w:color="auto"/>
        <w:left w:val="none" w:sz="0" w:space="0" w:color="auto"/>
        <w:bottom w:val="none" w:sz="0" w:space="0" w:color="auto"/>
        <w:right w:val="none" w:sz="0" w:space="0" w:color="auto"/>
      </w:divBdr>
    </w:div>
    <w:div w:id="1580754353">
      <w:bodyDiv w:val="1"/>
      <w:marLeft w:val="0"/>
      <w:marRight w:val="0"/>
      <w:marTop w:val="0"/>
      <w:marBottom w:val="0"/>
      <w:divBdr>
        <w:top w:val="none" w:sz="0" w:space="0" w:color="auto"/>
        <w:left w:val="none" w:sz="0" w:space="0" w:color="auto"/>
        <w:bottom w:val="none" w:sz="0" w:space="0" w:color="auto"/>
        <w:right w:val="none" w:sz="0" w:space="0" w:color="auto"/>
      </w:divBdr>
    </w:div>
    <w:div w:id="1580946849">
      <w:bodyDiv w:val="1"/>
      <w:marLeft w:val="0"/>
      <w:marRight w:val="0"/>
      <w:marTop w:val="0"/>
      <w:marBottom w:val="0"/>
      <w:divBdr>
        <w:top w:val="none" w:sz="0" w:space="0" w:color="auto"/>
        <w:left w:val="none" w:sz="0" w:space="0" w:color="auto"/>
        <w:bottom w:val="none" w:sz="0" w:space="0" w:color="auto"/>
        <w:right w:val="none" w:sz="0" w:space="0" w:color="auto"/>
      </w:divBdr>
    </w:div>
    <w:div w:id="1581450348">
      <w:bodyDiv w:val="1"/>
      <w:marLeft w:val="0"/>
      <w:marRight w:val="0"/>
      <w:marTop w:val="0"/>
      <w:marBottom w:val="0"/>
      <w:divBdr>
        <w:top w:val="none" w:sz="0" w:space="0" w:color="auto"/>
        <w:left w:val="none" w:sz="0" w:space="0" w:color="auto"/>
        <w:bottom w:val="none" w:sz="0" w:space="0" w:color="auto"/>
        <w:right w:val="none" w:sz="0" w:space="0" w:color="auto"/>
      </w:divBdr>
    </w:div>
    <w:div w:id="1584417745">
      <w:bodyDiv w:val="1"/>
      <w:marLeft w:val="0"/>
      <w:marRight w:val="0"/>
      <w:marTop w:val="0"/>
      <w:marBottom w:val="0"/>
      <w:divBdr>
        <w:top w:val="none" w:sz="0" w:space="0" w:color="auto"/>
        <w:left w:val="none" w:sz="0" w:space="0" w:color="auto"/>
        <w:bottom w:val="none" w:sz="0" w:space="0" w:color="auto"/>
        <w:right w:val="none" w:sz="0" w:space="0" w:color="auto"/>
      </w:divBdr>
    </w:div>
    <w:div w:id="1590040240">
      <w:bodyDiv w:val="1"/>
      <w:marLeft w:val="0"/>
      <w:marRight w:val="0"/>
      <w:marTop w:val="0"/>
      <w:marBottom w:val="0"/>
      <w:divBdr>
        <w:top w:val="none" w:sz="0" w:space="0" w:color="auto"/>
        <w:left w:val="none" w:sz="0" w:space="0" w:color="auto"/>
        <w:bottom w:val="none" w:sz="0" w:space="0" w:color="auto"/>
        <w:right w:val="none" w:sz="0" w:space="0" w:color="auto"/>
      </w:divBdr>
    </w:div>
    <w:div w:id="1591308027">
      <w:bodyDiv w:val="1"/>
      <w:marLeft w:val="0"/>
      <w:marRight w:val="0"/>
      <w:marTop w:val="0"/>
      <w:marBottom w:val="0"/>
      <w:divBdr>
        <w:top w:val="none" w:sz="0" w:space="0" w:color="auto"/>
        <w:left w:val="none" w:sz="0" w:space="0" w:color="auto"/>
        <w:bottom w:val="none" w:sz="0" w:space="0" w:color="auto"/>
        <w:right w:val="none" w:sz="0" w:space="0" w:color="auto"/>
      </w:divBdr>
    </w:div>
    <w:div w:id="1593394214">
      <w:bodyDiv w:val="1"/>
      <w:marLeft w:val="0"/>
      <w:marRight w:val="0"/>
      <w:marTop w:val="0"/>
      <w:marBottom w:val="0"/>
      <w:divBdr>
        <w:top w:val="none" w:sz="0" w:space="0" w:color="auto"/>
        <w:left w:val="none" w:sz="0" w:space="0" w:color="auto"/>
        <w:bottom w:val="none" w:sz="0" w:space="0" w:color="auto"/>
        <w:right w:val="none" w:sz="0" w:space="0" w:color="auto"/>
      </w:divBdr>
    </w:div>
    <w:div w:id="1598754838">
      <w:bodyDiv w:val="1"/>
      <w:marLeft w:val="0"/>
      <w:marRight w:val="0"/>
      <w:marTop w:val="0"/>
      <w:marBottom w:val="0"/>
      <w:divBdr>
        <w:top w:val="none" w:sz="0" w:space="0" w:color="auto"/>
        <w:left w:val="none" w:sz="0" w:space="0" w:color="auto"/>
        <w:bottom w:val="none" w:sz="0" w:space="0" w:color="auto"/>
        <w:right w:val="none" w:sz="0" w:space="0" w:color="auto"/>
      </w:divBdr>
    </w:div>
    <w:div w:id="1599561336">
      <w:bodyDiv w:val="1"/>
      <w:marLeft w:val="0"/>
      <w:marRight w:val="0"/>
      <w:marTop w:val="0"/>
      <w:marBottom w:val="0"/>
      <w:divBdr>
        <w:top w:val="none" w:sz="0" w:space="0" w:color="auto"/>
        <w:left w:val="none" w:sz="0" w:space="0" w:color="auto"/>
        <w:bottom w:val="none" w:sz="0" w:space="0" w:color="auto"/>
        <w:right w:val="none" w:sz="0" w:space="0" w:color="auto"/>
      </w:divBdr>
    </w:div>
    <w:div w:id="1601139414">
      <w:bodyDiv w:val="1"/>
      <w:marLeft w:val="0"/>
      <w:marRight w:val="0"/>
      <w:marTop w:val="0"/>
      <w:marBottom w:val="0"/>
      <w:divBdr>
        <w:top w:val="none" w:sz="0" w:space="0" w:color="auto"/>
        <w:left w:val="none" w:sz="0" w:space="0" w:color="auto"/>
        <w:bottom w:val="none" w:sz="0" w:space="0" w:color="auto"/>
        <w:right w:val="none" w:sz="0" w:space="0" w:color="auto"/>
      </w:divBdr>
    </w:div>
    <w:div w:id="1601832742">
      <w:bodyDiv w:val="1"/>
      <w:marLeft w:val="0"/>
      <w:marRight w:val="0"/>
      <w:marTop w:val="0"/>
      <w:marBottom w:val="0"/>
      <w:divBdr>
        <w:top w:val="none" w:sz="0" w:space="0" w:color="auto"/>
        <w:left w:val="none" w:sz="0" w:space="0" w:color="auto"/>
        <w:bottom w:val="none" w:sz="0" w:space="0" w:color="auto"/>
        <w:right w:val="none" w:sz="0" w:space="0" w:color="auto"/>
      </w:divBdr>
    </w:div>
    <w:div w:id="1604992628">
      <w:bodyDiv w:val="1"/>
      <w:marLeft w:val="0"/>
      <w:marRight w:val="0"/>
      <w:marTop w:val="0"/>
      <w:marBottom w:val="0"/>
      <w:divBdr>
        <w:top w:val="none" w:sz="0" w:space="0" w:color="auto"/>
        <w:left w:val="none" w:sz="0" w:space="0" w:color="auto"/>
        <w:bottom w:val="none" w:sz="0" w:space="0" w:color="auto"/>
        <w:right w:val="none" w:sz="0" w:space="0" w:color="auto"/>
      </w:divBdr>
    </w:div>
    <w:div w:id="1608003283">
      <w:bodyDiv w:val="1"/>
      <w:marLeft w:val="0"/>
      <w:marRight w:val="0"/>
      <w:marTop w:val="0"/>
      <w:marBottom w:val="0"/>
      <w:divBdr>
        <w:top w:val="none" w:sz="0" w:space="0" w:color="auto"/>
        <w:left w:val="none" w:sz="0" w:space="0" w:color="auto"/>
        <w:bottom w:val="none" w:sz="0" w:space="0" w:color="auto"/>
        <w:right w:val="none" w:sz="0" w:space="0" w:color="auto"/>
      </w:divBdr>
    </w:div>
    <w:div w:id="1613629454">
      <w:bodyDiv w:val="1"/>
      <w:marLeft w:val="0"/>
      <w:marRight w:val="0"/>
      <w:marTop w:val="0"/>
      <w:marBottom w:val="0"/>
      <w:divBdr>
        <w:top w:val="none" w:sz="0" w:space="0" w:color="auto"/>
        <w:left w:val="none" w:sz="0" w:space="0" w:color="auto"/>
        <w:bottom w:val="none" w:sz="0" w:space="0" w:color="auto"/>
        <w:right w:val="none" w:sz="0" w:space="0" w:color="auto"/>
      </w:divBdr>
    </w:div>
    <w:div w:id="1618482102">
      <w:bodyDiv w:val="1"/>
      <w:marLeft w:val="0"/>
      <w:marRight w:val="0"/>
      <w:marTop w:val="0"/>
      <w:marBottom w:val="0"/>
      <w:divBdr>
        <w:top w:val="none" w:sz="0" w:space="0" w:color="auto"/>
        <w:left w:val="none" w:sz="0" w:space="0" w:color="auto"/>
        <w:bottom w:val="none" w:sz="0" w:space="0" w:color="auto"/>
        <w:right w:val="none" w:sz="0" w:space="0" w:color="auto"/>
      </w:divBdr>
    </w:div>
    <w:div w:id="1624074092">
      <w:bodyDiv w:val="1"/>
      <w:marLeft w:val="0"/>
      <w:marRight w:val="0"/>
      <w:marTop w:val="0"/>
      <w:marBottom w:val="0"/>
      <w:divBdr>
        <w:top w:val="none" w:sz="0" w:space="0" w:color="auto"/>
        <w:left w:val="none" w:sz="0" w:space="0" w:color="auto"/>
        <w:bottom w:val="none" w:sz="0" w:space="0" w:color="auto"/>
        <w:right w:val="none" w:sz="0" w:space="0" w:color="auto"/>
      </w:divBdr>
    </w:div>
    <w:div w:id="1625424543">
      <w:bodyDiv w:val="1"/>
      <w:marLeft w:val="0"/>
      <w:marRight w:val="0"/>
      <w:marTop w:val="0"/>
      <w:marBottom w:val="0"/>
      <w:divBdr>
        <w:top w:val="none" w:sz="0" w:space="0" w:color="auto"/>
        <w:left w:val="none" w:sz="0" w:space="0" w:color="auto"/>
        <w:bottom w:val="none" w:sz="0" w:space="0" w:color="auto"/>
        <w:right w:val="none" w:sz="0" w:space="0" w:color="auto"/>
      </w:divBdr>
    </w:div>
    <w:div w:id="1627466160">
      <w:bodyDiv w:val="1"/>
      <w:marLeft w:val="0"/>
      <w:marRight w:val="0"/>
      <w:marTop w:val="0"/>
      <w:marBottom w:val="0"/>
      <w:divBdr>
        <w:top w:val="none" w:sz="0" w:space="0" w:color="auto"/>
        <w:left w:val="none" w:sz="0" w:space="0" w:color="auto"/>
        <w:bottom w:val="none" w:sz="0" w:space="0" w:color="auto"/>
        <w:right w:val="none" w:sz="0" w:space="0" w:color="auto"/>
      </w:divBdr>
    </w:div>
    <w:div w:id="1629780346">
      <w:bodyDiv w:val="1"/>
      <w:marLeft w:val="0"/>
      <w:marRight w:val="0"/>
      <w:marTop w:val="0"/>
      <w:marBottom w:val="0"/>
      <w:divBdr>
        <w:top w:val="none" w:sz="0" w:space="0" w:color="auto"/>
        <w:left w:val="none" w:sz="0" w:space="0" w:color="auto"/>
        <w:bottom w:val="none" w:sz="0" w:space="0" w:color="auto"/>
        <w:right w:val="none" w:sz="0" w:space="0" w:color="auto"/>
      </w:divBdr>
    </w:div>
    <w:div w:id="1636719537">
      <w:bodyDiv w:val="1"/>
      <w:marLeft w:val="0"/>
      <w:marRight w:val="0"/>
      <w:marTop w:val="0"/>
      <w:marBottom w:val="0"/>
      <w:divBdr>
        <w:top w:val="none" w:sz="0" w:space="0" w:color="auto"/>
        <w:left w:val="none" w:sz="0" w:space="0" w:color="auto"/>
        <w:bottom w:val="none" w:sz="0" w:space="0" w:color="auto"/>
        <w:right w:val="none" w:sz="0" w:space="0" w:color="auto"/>
      </w:divBdr>
    </w:div>
    <w:div w:id="1641232243">
      <w:bodyDiv w:val="1"/>
      <w:marLeft w:val="0"/>
      <w:marRight w:val="0"/>
      <w:marTop w:val="0"/>
      <w:marBottom w:val="0"/>
      <w:divBdr>
        <w:top w:val="none" w:sz="0" w:space="0" w:color="auto"/>
        <w:left w:val="none" w:sz="0" w:space="0" w:color="auto"/>
        <w:bottom w:val="none" w:sz="0" w:space="0" w:color="auto"/>
        <w:right w:val="none" w:sz="0" w:space="0" w:color="auto"/>
      </w:divBdr>
    </w:div>
    <w:div w:id="1650401214">
      <w:bodyDiv w:val="1"/>
      <w:marLeft w:val="0"/>
      <w:marRight w:val="0"/>
      <w:marTop w:val="0"/>
      <w:marBottom w:val="0"/>
      <w:divBdr>
        <w:top w:val="none" w:sz="0" w:space="0" w:color="auto"/>
        <w:left w:val="none" w:sz="0" w:space="0" w:color="auto"/>
        <w:bottom w:val="none" w:sz="0" w:space="0" w:color="auto"/>
        <w:right w:val="none" w:sz="0" w:space="0" w:color="auto"/>
      </w:divBdr>
    </w:div>
    <w:div w:id="1652440222">
      <w:bodyDiv w:val="1"/>
      <w:marLeft w:val="0"/>
      <w:marRight w:val="0"/>
      <w:marTop w:val="0"/>
      <w:marBottom w:val="0"/>
      <w:divBdr>
        <w:top w:val="none" w:sz="0" w:space="0" w:color="auto"/>
        <w:left w:val="none" w:sz="0" w:space="0" w:color="auto"/>
        <w:bottom w:val="none" w:sz="0" w:space="0" w:color="auto"/>
        <w:right w:val="none" w:sz="0" w:space="0" w:color="auto"/>
      </w:divBdr>
    </w:div>
    <w:div w:id="1655913254">
      <w:bodyDiv w:val="1"/>
      <w:marLeft w:val="0"/>
      <w:marRight w:val="0"/>
      <w:marTop w:val="0"/>
      <w:marBottom w:val="0"/>
      <w:divBdr>
        <w:top w:val="none" w:sz="0" w:space="0" w:color="auto"/>
        <w:left w:val="none" w:sz="0" w:space="0" w:color="auto"/>
        <w:bottom w:val="none" w:sz="0" w:space="0" w:color="auto"/>
        <w:right w:val="none" w:sz="0" w:space="0" w:color="auto"/>
      </w:divBdr>
    </w:div>
    <w:div w:id="1656226524">
      <w:bodyDiv w:val="1"/>
      <w:marLeft w:val="0"/>
      <w:marRight w:val="0"/>
      <w:marTop w:val="0"/>
      <w:marBottom w:val="0"/>
      <w:divBdr>
        <w:top w:val="none" w:sz="0" w:space="0" w:color="auto"/>
        <w:left w:val="none" w:sz="0" w:space="0" w:color="auto"/>
        <w:bottom w:val="none" w:sz="0" w:space="0" w:color="auto"/>
        <w:right w:val="none" w:sz="0" w:space="0" w:color="auto"/>
      </w:divBdr>
    </w:div>
    <w:div w:id="1656376248">
      <w:bodyDiv w:val="1"/>
      <w:marLeft w:val="0"/>
      <w:marRight w:val="0"/>
      <w:marTop w:val="0"/>
      <w:marBottom w:val="0"/>
      <w:divBdr>
        <w:top w:val="none" w:sz="0" w:space="0" w:color="auto"/>
        <w:left w:val="none" w:sz="0" w:space="0" w:color="auto"/>
        <w:bottom w:val="none" w:sz="0" w:space="0" w:color="auto"/>
        <w:right w:val="none" w:sz="0" w:space="0" w:color="auto"/>
      </w:divBdr>
    </w:div>
    <w:div w:id="1656496809">
      <w:bodyDiv w:val="1"/>
      <w:marLeft w:val="0"/>
      <w:marRight w:val="0"/>
      <w:marTop w:val="0"/>
      <w:marBottom w:val="0"/>
      <w:divBdr>
        <w:top w:val="none" w:sz="0" w:space="0" w:color="auto"/>
        <w:left w:val="none" w:sz="0" w:space="0" w:color="auto"/>
        <w:bottom w:val="none" w:sz="0" w:space="0" w:color="auto"/>
        <w:right w:val="none" w:sz="0" w:space="0" w:color="auto"/>
      </w:divBdr>
    </w:div>
    <w:div w:id="1657681119">
      <w:bodyDiv w:val="1"/>
      <w:marLeft w:val="0"/>
      <w:marRight w:val="0"/>
      <w:marTop w:val="0"/>
      <w:marBottom w:val="0"/>
      <w:divBdr>
        <w:top w:val="none" w:sz="0" w:space="0" w:color="auto"/>
        <w:left w:val="none" w:sz="0" w:space="0" w:color="auto"/>
        <w:bottom w:val="none" w:sz="0" w:space="0" w:color="auto"/>
        <w:right w:val="none" w:sz="0" w:space="0" w:color="auto"/>
      </w:divBdr>
    </w:div>
    <w:div w:id="1660503098">
      <w:bodyDiv w:val="1"/>
      <w:marLeft w:val="0"/>
      <w:marRight w:val="0"/>
      <w:marTop w:val="0"/>
      <w:marBottom w:val="0"/>
      <w:divBdr>
        <w:top w:val="none" w:sz="0" w:space="0" w:color="auto"/>
        <w:left w:val="none" w:sz="0" w:space="0" w:color="auto"/>
        <w:bottom w:val="none" w:sz="0" w:space="0" w:color="auto"/>
        <w:right w:val="none" w:sz="0" w:space="0" w:color="auto"/>
      </w:divBdr>
    </w:div>
    <w:div w:id="1668632542">
      <w:bodyDiv w:val="1"/>
      <w:marLeft w:val="0"/>
      <w:marRight w:val="0"/>
      <w:marTop w:val="0"/>
      <w:marBottom w:val="0"/>
      <w:divBdr>
        <w:top w:val="none" w:sz="0" w:space="0" w:color="auto"/>
        <w:left w:val="none" w:sz="0" w:space="0" w:color="auto"/>
        <w:bottom w:val="none" w:sz="0" w:space="0" w:color="auto"/>
        <w:right w:val="none" w:sz="0" w:space="0" w:color="auto"/>
      </w:divBdr>
    </w:div>
    <w:div w:id="1669359020">
      <w:bodyDiv w:val="1"/>
      <w:marLeft w:val="0"/>
      <w:marRight w:val="0"/>
      <w:marTop w:val="0"/>
      <w:marBottom w:val="0"/>
      <w:divBdr>
        <w:top w:val="none" w:sz="0" w:space="0" w:color="auto"/>
        <w:left w:val="none" w:sz="0" w:space="0" w:color="auto"/>
        <w:bottom w:val="none" w:sz="0" w:space="0" w:color="auto"/>
        <w:right w:val="none" w:sz="0" w:space="0" w:color="auto"/>
      </w:divBdr>
    </w:div>
    <w:div w:id="1670937001">
      <w:bodyDiv w:val="1"/>
      <w:marLeft w:val="0"/>
      <w:marRight w:val="0"/>
      <w:marTop w:val="0"/>
      <w:marBottom w:val="0"/>
      <w:divBdr>
        <w:top w:val="none" w:sz="0" w:space="0" w:color="auto"/>
        <w:left w:val="none" w:sz="0" w:space="0" w:color="auto"/>
        <w:bottom w:val="none" w:sz="0" w:space="0" w:color="auto"/>
        <w:right w:val="none" w:sz="0" w:space="0" w:color="auto"/>
      </w:divBdr>
    </w:div>
    <w:div w:id="1672563944">
      <w:bodyDiv w:val="1"/>
      <w:marLeft w:val="0"/>
      <w:marRight w:val="0"/>
      <w:marTop w:val="0"/>
      <w:marBottom w:val="0"/>
      <w:divBdr>
        <w:top w:val="none" w:sz="0" w:space="0" w:color="auto"/>
        <w:left w:val="none" w:sz="0" w:space="0" w:color="auto"/>
        <w:bottom w:val="none" w:sz="0" w:space="0" w:color="auto"/>
        <w:right w:val="none" w:sz="0" w:space="0" w:color="auto"/>
      </w:divBdr>
    </w:div>
    <w:div w:id="1676154373">
      <w:bodyDiv w:val="1"/>
      <w:marLeft w:val="0"/>
      <w:marRight w:val="0"/>
      <w:marTop w:val="0"/>
      <w:marBottom w:val="0"/>
      <w:divBdr>
        <w:top w:val="none" w:sz="0" w:space="0" w:color="auto"/>
        <w:left w:val="none" w:sz="0" w:space="0" w:color="auto"/>
        <w:bottom w:val="none" w:sz="0" w:space="0" w:color="auto"/>
        <w:right w:val="none" w:sz="0" w:space="0" w:color="auto"/>
      </w:divBdr>
    </w:div>
    <w:div w:id="1677221038">
      <w:bodyDiv w:val="1"/>
      <w:marLeft w:val="0"/>
      <w:marRight w:val="0"/>
      <w:marTop w:val="0"/>
      <w:marBottom w:val="0"/>
      <w:divBdr>
        <w:top w:val="none" w:sz="0" w:space="0" w:color="auto"/>
        <w:left w:val="none" w:sz="0" w:space="0" w:color="auto"/>
        <w:bottom w:val="none" w:sz="0" w:space="0" w:color="auto"/>
        <w:right w:val="none" w:sz="0" w:space="0" w:color="auto"/>
      </w:divBdr>
    </w:div>
    <w:div w:id="1677883567">
      <w:bodyDiv w:val="1"/>
      <w:marLeft w:val="0"/>
      <w:marRight w:val="0"/>
      <w:marTop w:val="0"/>
      <w:marBottom w:val="0"/>
      <w:divBdr>
        <w:top w:val="none" w:sz="0" w:space="0" w:color="auto"/>
        <w:left w:val="none" w:sz="0" w:space="0" w:color="auto"/>
        <w:bottom w:val="none" w:sz="0" w:space="0" w:color="auto"/>
        <w:right w:val="none" w:sz="0" w:space="0" w:color="auto"/>
      </w:divBdr>
    </w:div>
    <w:div w:id="1683125864">
      <w:bodyDiv w:val="1"/>
      <w:marLeft w:val="0"/>
      <w:marRight w:val="0"/>
      <w:marTop w:val="0"/>
      <w:marBottom w:val="0"/>
      <w:divBdr>
        <w:top w:val="none" w:sz="0" w:space="0" w:color="auto"/>
        <w:left w:val="none" w:sz="0" w:space="0" w:color="auto"/>
        <w:bottom w:val="none" w:sz="0" w:space="0" w:color="auto"/>
        <w:right w:val="none" w:sz="0" w:space="0" w:color="auto"/>
      </w:divBdr>
    </w:div>
    <w:div w:id="1685740200">
      <w:bodyDiv w:val="1"/>
      <w:marLeft w:val="0"/>
      <w:marRight w:val="0"/>
      <w:marTop w:val="0"/>
      <w:marBottom w:val="0"/>
      <w:divBdr>
        <w:top w:val="none" w:sz="0" w:space="0" w:color="auto"/>
        <w:left w:val="none" w:sz="0" w:space="0" w:color="auto"/>
        <w:bottom w:val="none" w:sz="0" w:space="0" w:color="auto"/>
        <w:right w:val="none" w:sz="0" w:space="0" w:color="auto"/>
      </w:divBdr>
    </w:div>
    <w:div w:id="1687365002">
      <w:bodyDiv w:val="1"/>
      <w:marLeft w:val="0"/>
      <w:marRight w:val="0"/>
      <w:marTop w:val="0"/>
      <w:marBottom w:val="0"/>
      <w:divBdr>
        <w:top w:val="none" w:sz="0" w:space="0" w:color="auto"/>
        <w:left w:val="none" w:sz="0" w:space="0" w:color="auto"/>
        <w:bottom w:val="none" w:sz="0" w:space="0" w:color="auto"/>
        <w:right w:val="none" w:sz="0" w:space="0" w:color="auto"/>
      </w:divBdr>
    </w:div>
    <w:div w:id="1688673177">
      <w:bodyDiv w:val="1"/>
      <w:marLeft w:val="0"/>
      <w:marRight w:val="0"/>
      <w:marTop w:val="0"/>
      <w:marBottom w:val="0"/>
      <w:divBdr>
        <w:top w:val="none" w:sz="0" w:space="0" w:color="auto"/>
        <w:left w:val="none" w:sz="0" w:space="0" w:color="auto"/>
        <w:bottom w:val="none" w:sz="0" w:space="0" w:color="auto"/>
        <w:right w:val="none" w:sz="0" w:space="0" w:color="auto"/>
      </w:divBdr>
    </w:div>
    <w:div w:id="1689407638">
      <w:bodyDiv w:val="1"/>
      <w:marLeft w:val="0"/>
      <w:marRight w:val="0"/>
      <w:marTop w:val="0"/>
      <w:marBottom w:val="0"/>
      <w:divBdr>
        <w:top w:val="none" w:sz="0" w:space="0" w:color="auto"/>
        <w:left w:val="none" w:sz="0" w:space="0" w:color="auto"/>
        <w:bottom w:val="none" w:sz="0" w:space="0" w:color="auto"/>
        <w:right w:val="none" w:sz="0" w:space="0" w:color="auto"/>
      </w:divBdr>
    </w:div>
    <w:div w:id="1695571227">
      <w:bodyDiv w:val="1"/>
      <w:marLeft w:val="0"/>
      <w:marRight w:val="0"/>
      <w:marTop w:val="0"/>
      <w:marBottom w:val="0"/>
      <w:divBdr>
        <w:top w:val="none" w:sz="0" w:space="0" w:color="auto"/>
        <w:left w:val="none" w:sz="0" w:space="0" w:color="auto"/>
        <w:bottom w:val="none" w:sz="0" w:space="0" w:color="auto"/>
        <w:right w:val="none" w:sz="0" w:space="0" w:color="auto"/>
      </w:divBdr>
    </w:div>
    <w:div w:id="1700161640">
      <w:bodyDiv w:val="1"/>
      <w:marLeft w:val="0"/>
      <w:marRight w:val="0"/>
      <w:marTop w:val="0"/>
      <w:marBottom w:val="0"/>
      <w:divBdr>
        <w:top w:val="none" w:sz="0" w:space="0" w:color="auto"/>
        <w:left w:val="none" w:sz="0" w:space="0" w:color="auto"/>
        <w:bottom w:val="none" w:sz="0" w:space="0" w:color="auto"/>
        <w:right w:val="none" w:sz="0" w:space="0" w:color="auto"/>
      </w:divBdr>
    </w:div>
    <w:div w:id="1701659453">
      <w:bodyDiv w:val="1"/>
      <w:marLeft w:val="0"/>
      <w:marRight w:val="0"/>
      <w:marTop w:val="0"/>
      <w:marBottom w:val="0"/>
      <w:divBdr>
        <w:top w:val="none" w:sz="0" w:space="0" w:color="auto"/>
        <w:left w:val="none" w:sz="0" w:space="0" w:color="auto"/>
        <w:bottom w:val="none" w:sz="0" w:space="0" w:color="auto"/>
        <w:right w:val="none" w:sz="0" w:space="0" w:color="auto"/>
      </w:divBdr>
    </w:div>
    <w:div w:id="1703632610">
      <w:bodyDiv w:val="1"/>
      <w:marLeft w:val="0"/>
      <w:marRight w:val="0"/>
      <w:marTop w:val="0"/>
      <w:marBottom w:val="0"/>
      <w:divBdr>
        <w:top w:val="none" w:sz="0" w:space="0" w:color="auto"/>
        <w:left w:val="none" w:sz="0" w:space="0" w:color="auto"/>
        <w:bottom w:val="none" w:sz="0" w:space="0" w:color="auto"/>
        <w:right w:val="none" w:sz="0" w:space="0" w:color="auto"/>
      </w:divBdr>
    </w:div>
    <w:div w:id="1708986120">
      <w:bodyDiv w:val="1"/>
      <w:marLeft w:val="0"/>
      <w:marRight w:val="0"/>
      <w:marTop w:val="0"/>
      <w:marBottom w:val="0"/>
      <w:divBdr>
        <w:top w:val="none" w:sz="0" w:space="0" w:color="auto"/>
        <w:left w:val="none" w:sz="0" w:space="0" w:color="auto"/>
        <w:bottom w:val="none" w:sz="0" w:space="0" w:color="auto"/>
        <w:right w:val="none" w:sz="0" w:space="0" w:color="auto"/>
      </w:divBdr>
    </w:div>
    <w:div w:id="1710646598">
      <w:bodyDiv w:val="1"/>
      <w:marLeft w:val="0"/>
      <w:marRight w:val="0"/>
      <w:marTop w:val="0"/>
      <w:marBottom w:val="0"/>
      <w:divBdr>
        <w:top w:val="none" w:sz="0" w:space="0" w:color="auto"/>
        <w:left w:val="none" w:sz="0" w:space="0" w:color="auto"/>
        <w:bottom w:val="none" w:sz="0" w:space="0" w:color="auto"/>
        <w:right w:val="none" w:sz="0" w:space="0" w:color="auto"/>
      </w:divBdr>
    </w:div>
    <w:div w:id="1710914415">
      <w:bodyDiv w:val="1"/>
      <w:marLeft w:val="0"/>
      <w:marRight w:val="0"/>
      <w:marTop w:val="0"/>
      <w:marBottom w:val="0"/>
      <w:divBdr>
        <w:top w:val="none" w:sz="0" w:space="0" w:color="auto"/>
        <w:left w:val="none" w:sz="0" w:space="0" w:color="auto"/>
        <w:bottom w:val="none" w:sz="0" w:space="0" w:color="auto"/>
        <w:right w:val="none" w:sz="0" w:space="0" w:color="auto"/>
      </w:divBdr>
    </w:div>
    <w:div w:id="1711765389">
      <w:bodyDiv w:val="1"/>
      <w:marLeft w:val="0"/>
      <w:marRight w:val="0"/>
      <w:marTop w:val="0"/>
      <w:marBottom w:val="0"/>
      <w:divBdr>
        <w:top w:val="none" w:sz="0" w:space="0" w:color="auto"/>
        <w:left w:val="none" w:sz="0" w:space="0" w:color="auto"/>
        <w:bottom w:val="none" w:sz="0" w:space="0" w:color="auto"/>
        <w:right w:val="none" w:sz="0" w:space="0" w:color="auto"/>
      </w:divBdr>
    </w:div>
    <w:div w:id="1714382247">
      <w:bodyDiv w:val="1"/>
      <w:marLeft w:val="0"/>
      <w:marRight w:val="0"/>
      <w:marTop w:val="0"/>
      <w:marBottom w:val="0"/>
      <w:divBdr>
        <w:top w:val="none" w:sz="0" w:space="0" w:color="auto"/>
        <w:left w:val="none" w:sz="0" w:space="0" w:color="auto"/>
        <w:bottom w:val="none" w:sz="0" w:space="0" w:color="auto"/>
        <w:right w:val="none" w:sz="0" w:space="0" w:color="auto"/>
      </w:divBdr>
    </w:div>
    <w:div w:id="1714572952">
      <w:bodyDiv w:val="1"/>
      <w:marLeft w:val="0"/>
      <w:marRight w:val="0"/>
      <w:marTop w:val="0"/>
      <w:marBottom w:val="0"/>
      <w:divBdr>
        <w:top w:val="none" w:sz="0" w:space="0" w:color="auto"/>
        <w:left w:val="none" w:sz="0" w:space="0" w:color="auto"/>
        <w:bottom w:val="none" w:sz="0" w:space="0" w:color="auto"/>
        <w:right w:val="none" w:sz="0" w:space="0" w:color="auto"/>
      </w:divBdr>
    </w:div>
    <w:div w:id="1715617481">
      <w:bodyDiv w:val="1"/>
      <w:marLeft w:val="0"/>
      <w:marRight w:val="0"/>
      <w:marTop w:val="0"/>
      <w:marBottom w:val="0"/>
      <w:divBdr>
        <w:top w:val="none" w:sz="0" w:space="0" w:color="auto"/>
        <w:left w:val="none" w:sz="0" w:space="0" w:color="auto"/>
        <w:bottom w:val="none" w:sz="0" w:space="0" w:color="auto"/>
        <w:right w:val="none" w:sz="0" w:space="0" w:color="auto"/>
      </w:divBdr>
    </w:div>
    <w:div w:id="1718309393">
      <w:bodyDiv w:val="1"/>
      <w:marLeft w:val="0"/>
      <w:marRight w:val="0"/>
      <w:marTop w:val="0"/>
      <w:marBottom w:val="0"/>
      <w:divBdr>
        <w:top w:val="none" w:sz="0" w:space="0" w:color="auto"/>
        <w:left w:val="none" w:sz="0" w:space="0" w:color="auto"/>
        <w:bottom w:val="none" w:sz="0" w:space="0" w:color="auto"/>
        <w:right w:val="none" w:sz="0" w:space="0" w:color="auto"/>
      </w:divBdr>
    </w:div>
    <w:div w:id="1719621261">
      <w:bodyDiv w:val="1"/>
      <w:marLeft w:val="0"/>
      <w:marRight w:val="0"/>
      <w:marTop w:val="0"/>
      <w:marBottom w:val="0"/>
      <w:divBdr>
        <w:top w:val="none" w:sz="0" w:space="0" w:color="auto"/>
        <w:left w:val="none" w:sz="0" w:space="0" w:color="auto"/>
        <w:bottom w:val="none" w:sz="0" w:space="0" w:color="auto"/>
        <w:right w:val="none" w:sz="0" w:space="0" w:color="auto"/>
      </w:divBdr>
    </w:div>
    <w:div w:id="1721860043">
      <w:bodyDiv w:val="1"/>
      <w:marLeft w:val="0"/>
      <w:marRight w:val="0"/>
      <w:marTop w:val="0"/>
      <w:marBottom w:val="0"/>
      <w:divBdr>
        <w:top w:val="none" w:sz="0" w:space="0" w:color="auto"/>
        <w:left w:val="none" w:sz="0" w:space="0" w:color="auto"/>
        <w:bottom w:val="none" w:sz="0" w:space="0" w:color="auto"/>
        <w:right w:val="none" w:sz="0" w:space="0" w:color="auto"/>
      </w:divBdr>
    </w:div>
    <w:div w:id="1723096905">
      <w:bodyDiv w:val="1"/>
      <w:marLeft w:val="0"/>
      <w:marRight w:val="0"/>
      <w:marTop w:val="0"/>
      <w:marBottom w:val="0"/>
      <w:divBdr>
        <w:top w:val="none" w:sz="0" w:space="0" w:color="auto"/>
        <w:left w:val="none" w:sz="0" w:space="0" w:color="auto"/>
        <w:bottom w:val="none" w:sz="0" w:space="0" w:color="auto"/>
        <w:right w:val="none" w:sz="0" w:space="0" w:color="auto"/>
      </w:divBdr>
    </w:div>
    <w:div w:id="1725829205">
      <w:bodyDiv w:val="1"/>
      <w:marLeft w:val="0"/>
      <w:marRight w:val="0"/>
      <w:marTop w:val="0"/>
      <w:marBottom w:val="0"/>
      <w:divBdr>
        <w:top w:val="none" w:sz="0" w:space="0" w:color="auto"/>
        <w:left w:val="none" w:sz="0" w:space="0" w:color="auto"/>
        <w:bottom w:val="none" w:sz="0" w:space="0" w:color="auto"/>
        <w:right w:val="none" w:sz="0" w:space="0" w:color="auto"/>
      </w:divBdr>
    </w:div>
    <w:div w:id="1730763959">
      <w:bodyDiv w:val="1"/>
      <w:marLeft w:val="0"/>
      <w:marRight w:val="0"/>
      <w:marTop w:val="0"/>
      <w:marBottom w:val="0"/>
      <w:divBdr>
        <w:top w:val="none" w:sz="0" w:space="0" w:color="auto"/>
        <w:left w:val="none" w:sz="0" w:space="0" w:color="auto"/>
        <w:bottom w:val="none" w:sz="0" w:space="0" w:color="auto"/>
        <w:right w:val="none" w:sz="0" w:space="0" w:color="auto"/>
      </w:divBdr>
    </w:div>
    <w:div w:id="1734742930">
      <w:bodyDiv w:val="1"/>
      <w:marLeft w:val="0"/>
      <w:marRight w:val="0"/>
      <w:marTop w:val="0"/>
      <w:marBottom w:val="0"/>
      <w:divBdr>
        <w:top w:val="none" w:sz="0" w:space="0" w:color="auto"/>
        <w:left w:val="none" w:sz="0" w:space="0" w:color="auto"/>
        <w:bottom w:val="none" w:sz="0" w:space="0" w:color="auto"/>
        <w:right w:val="none" w:sz="0" w:space="0" w:color="auto"/>
      </w:divBdr>
    </w:div>
    <w:div w:id="1739935481">
      <w:bodyDiv w:val="1"/>
      <w:marLeft w:val="0"/>
      <w:marRight w:val="0"/>
      <w:marTop w:val="0"/>
      <w:marBottom w:val="0"/>
      <w:divBdr>
        <w:top w:val="none" w:sz="0" w:space="0" w:color="auto"/>
        <w:left w:val="none" w:sz="0" w:space="0" w:color="auto"/>
        <w:bottom w:val="none" w:sz="0" w:space="0" w:color="auto"/>
        <w:right w:val="none" w:sz="0" w:space="0" w:color="auto"/>
      </w:divBdr>
    </w:div>
    <w:div w:id="1743328667">
      <w:bodyDiv w:val="1"/>
      <w:marLeft w:val="0"/>
      <w:marRight w:val="0"/>
      <w:marTop w:val="0"/>
      <w:marBottom w:val="0"/>
      <w:divBdr>
        <w:top w:val="none" w:sz="0" w:space="0" w:color="auto"/>
        <w:left w:val="none" w:sz="0" w:space="0" w:color="auto"/>
        <w:bottom w:val="none" w:sz="0" w:space="0" w:color="auto"/>
        <w:right w:val="none" w:sz="0" w:space="0" w:color="auto"/>
      </w:divBdr>
    </w:div>
    <w:div w:id="1744445576">
      <w:bodyDiv w:val="1"/>
      <w:marLeft w:val="0"/>
      <w:marRight w:val="0"/>
      <w:marTop w:val="0"/>
      <w:marBottom w:val="0"/>
      <w:divBdr>
        <w:top w:val="none" w:sz="0" w:space="0" w:color="auto"/>
        <w:left w:val="none" w:sz="0" w:space="0" w:color="auto"/>
        <w:bottom w:val="none" w:sz="0" w:space="0" w:color="auto"/>
        <w:right w:val="none" w:sz="0" w:space="0" w:color="auto"/>
      </w:divBdr>
    </w:div>
    <w:div w:id="1753313218">
      <w:bodyDiv w:val="1"/>
      <w:marLeft w:val="0"/>
      <w:marRight w:val="0"/>
      <w:marTop w:val="0"/>
      <w:marBottom w:val="0"/>
      <w:divBdr>
        <w:top w:val="none" w:sz="0" w:space="0" w:color="auto"/>
        <w:left w:val="none" w:sz="0" w:space="0" w:color="auto"/>
        <w:bottom w:val="none" w:sz="0" w:space="0" w:color="auto"/>
        <w:right w:val="none" w:sz="0" w:space="0" w:color="auto"/>
      </w:divBdr>
    </w:div>
    <w:div w:id="1757239804">
      <w:bodyDiv w:val="1"/>
      <w:marLeft w:val="0"/>
      <w:marRight w:val="0"/>
      <w:marTop w:val="0"/>
      <w:marBottom w:val="0"/>
      <w:divBdr>
        <w:top w:val="none" w:sz="0" w:space="0" w:color="auto"/>
        <w:left w:val="none" w:sz="0" w:space="0" w:color="auto"/>
        <w:bottom w:val="none" w:sz="0" w:space="0" w:color="auto"/>
        <w:right w:val="none" w:sz="0" w:space="0" w:color="auto"/>
      </w:divBdr>
    </w:div>
    <w:div w:id="1758399318">
      <w:bodyDiv w:val="1"/>
      <w:marLeft w:val="0"/>
      <w:marRight w:val="0"/>
      <w:marTop w:val="0"/>
      <w:marBottom w:val="0"/>
      <w:divBdr>
        <w:top w:val="none" w:sz="0" w:space="0" w:color="auto"/>
        <w:left w:val="none" w:sz="0" w:space="0" w:color="auto"/>
        <w:bottom w:val="none" w:sz="0" w:space="0" w:color="auto"/>
        <w:right w:val="none" w:sz="0" w:space="0" w:color="auto"/>
      </w:divBdr>
    </w:div>
    <w:div w:id="1761097001">
      <w:bodyDiv w:val="1"/>
      <w:marLeft w:val="0"/>
      <w:marRight w:val="0"/>
      <w:marTop w:val="0"/>
      <w:marBottom w:val="0"/>
      <w:divBdr>
        <w:top w:val="none" w:sz="0" w:space="0" w:color="auto"/>
        <w:left w:val="none" w:sz="0" w:space="0" w:color="auto"/>
        <w:bottom w:val="none" w:sz="0" w:space="0" w:color="auto"/>
        <w:right w:val="none" w:sz="0" w:space="0" w:color="auto"/>
      </w:divBdr>
    </w:div>
    <w:div w:id="1761638590">
      <w:bodyDiv w:val="1"/>
      <w:marLeft w:val="0"/>
      <w:marRight w:val="0"/>
      <w:marTop w:val="0"/>
      <w:marBottom w:val="0"/>
      <w:divBdr>
        <w:top w:val="none" w:sz="0" w:space="0" w:color="auto"/>
        <w:left w:val="none" w:sz="0" w:space="0" w:color="auto"/>
        <w:bottom w:val="none" w:sz="0" w:space="0" w:color="auto"/>
        <w:right w:val="none" w:sz="0" w:space="0" w:color="auto"/>
      </w:divBdr>
    </w:div>
    <w:div w:id="1761826361">
      <w:bodyDiv w:val="1"/>
      <w:marLeft w:val="0"/>
      <w:marRight w:val="0"/>
      <w:marTop w:val="0"/>
      <w:marBottom w:val="0"/>
      <w:divBdr>
        <w:top w:val="none" w:sz="0" w:space="0" w:color="auto"/>
        <w:left w:val="none" w:sz="0" w:space="0" w:color="auto"/>
        <w:bottom w:val="none" w:sz="0" w:space="0" w:color="auto"/>
        <w:right w:val="none" w:sz="0" w:space="0" w:color="auto"/>
      </w:divBdr>
    </w:div>
    <w:div w:id="1762675961">
      <w:bodyDiv w:val="1"/>
      <w:marLeft w:val="0"/>
      <w:marRight w:val="0"/>
      <w:marTop w:val="0"/>
      <w:marBottom w:val="0"/>
      <w:divBdr>
        <w:top w:val="none" w:sz="0" w:space="0" w:color="auto"/>
        <w:left w:val="none" w:sz="0" w:space="0" w:color="auto"/>
        <w:bottom w:val="none" w:sz="0" w:space="0" w:color="auto"/>
        <w:right w:val="none" w:sz="0" w:space="0" w:color="auto"/>
      </w:divBdr>
    </w:div>
    <w:div w:id="1769547182">
      <w:bodyDiv w:val="1"/>
      <w:marLeft w:val="0"/>
      <w:marRight w:val="0"/>
      <w:marTop w:val="0"/>
      <w:marBottom w:val="0"/>
      <w:divBdr>
        <w:top w:val="none" w:sz="0" w:space="0" w:color="auto"/>
        <w:left w:val="none" w:sz="0" w:space="0" w:color="auto"/>
        <w:bottom w:val="none" w:sz="0" w:space="0" w:color="auto"/>
        <w:right w:val="none" w:sz="0" w:space="0" w:color="auto"/>
      </w:divBdr>
    </w:div>
    <w:div w:id="1770082262">
      <w:bodyDiv w:val="1"/>
      <w:marLeft w:val="0"/>
      <w:marRight w:val="0"/>
      <w:marTop w:val="0"/>
      <w:marBottom w:val="0"/>
      <w:divBdr>
        <w:top w:val="none" w:sz="0" w:space="0" w:color="auto"/>
        <w:left w:val="none" w:sz="0" w:space="0" w:color="auto"/>
        <w:bottom w:val="none" w:sz="0" w:space="0" w:color="auto"/>
        <w:right w:val="none" w:sz="0" w:space="0" w:color="auto"/>
      </w:divBdr>
    </w:div>
    <w:div w:id="1775437612">
      <w:bodyDiv w:val="1"/>
      <w:marLeft w:val="0"/>
      <w:marRight w:val="0"/>
      <w:marTop w:val="0"/>
      <w:marBottom w:val="0"/>
      <w:divBdr>
        <w:top w:val="none" w:sz="0" w:space="0" w:color="auto"/>
        <w:left w:val="none" w:sz="0" w:space="0" w:color="auto"/>
        <w:bottom w:val="none" w:sz="0" w:space="0" w:color="auto"/>
        <w:right w:val="none" w:sz="0" w:space="0" w:color="auto"/>
      </w:divBdr>
    </w:div>
    <w:div w:id="1776246827">
      <w:bodyDiv w:val="1"/>
      <w:marLeft w:val="0"/>
      <w:marRight w:val="0"/>
      <w:marTop w:val="0"/>
      <w:marBottom w:val="0"/>
      <w:divBdr>
        <w:top w:val="none" w:sz="0" w:space="0" w:color="auto"/>
        <w:left w:val="none" w:sz="0" w:space="0" w:color="auto"/>
        <w:bottom w:val="none" w:sz="0" w:space="0" w:color="auto"/>
        <w:right w:val="none" w:sz="0" w:space="0" w:color="auto"/>
      </w:divBdr>
    </w:div>
    <w:div w:id="1778065452">
      <w:bodyDiv w:val="1"/>
      <w:marLeft w:val="0"/>
      <w:marRight w:val="0"/>
      <w:marTop w:val="0"/>
      <w:marBottom w:val="0"/>
      <w:divBdr>
        <w:top w:val="none" w:sz="0" w:space="0" w:color="auto"/>
        <w:left w:val="none" w:sz="0" w:space="0" w:color="auto"/>
        <w:bottom w:val="none" w:sz="0" w:space="0" w:color="auto"/>
        <w:right w:val="none" w:sz="0" w:space="0" w:color="auto"/>
      </w:divBdr>
    </w:div>
    <w:div w:id="1780175331">
      <w:bodyDiv w:val="1"/>
      <w:marLeft w:val="0"/>
      <w:marRight w:val="0"/>
      <w:marTop w:val="0"/>
      <w:marBottom w:val="0"/>
      <w:divBdr>
        <w:top w:val="none" w:sz="0" w:space="0" w:color="auto"/>
        <w:left w:val="none" w:sz="0" w:space="0" w:color="auto"/>
        <w:bottom w:val="none" w:sz="0" w:space="0" w:color="auto"/>
        <w:right w:val="none" w:sz="0" w:space="0" w:color="auto"/>
      </w:divBdr>
    </w:div>
    <w:div w:id="1780681580">
      <w:bodyDiv w:val="1"/>
      <w:marLeft w:val="0"/>
      <w:marRight w:val="0"/>
      <w:marTop w:val="0"/>
      <w:marBottom w:val="0"/>
      <w:divBdr>
        <w:top w:val="none" w:sz="0" w:space="0" w:color="auto"/>
        <w:left w:val="none" w:sz="0" w:space="0" w:color="auto"/>
        <w:bottom w:val="none" w:sz="0" w:space="0" w:color="auto"/>
        <w:right w:val="none" w:sz="0" w:space="0" w:color="auto"/>
      </w:divBdr>
    </w:div>
    <w:div w:id="1782341253">
      <w:bodyDiv w:val="1"/>
      <w:marLeft w:val="0"/>
      <w:marRight w:val="0"/>
      <w:marTop w:val="0"/>
      <w:marBottom w:val="0"/>
      <w:divBdr>
        <w:top w:val="none" w:sz="0" w:space="0" w:color="auto"/>
        <w:left w:val="none" w:sz="0" w:space="0" w:color="auto"/>
        <w:bottom w:val="none" w:sz="0" w:space="0" w:color="auto"/>
        <w:right w:val="none" w:sz="0" w:space="0" w:color="auto"/>
      </w:divBdr>
    </w:div>
    <w:div w:id="1782676652">
      <w:bodyDiv w:val="1"/>
      <w:marLeft w:val="0"/>
      <w:marRight w:val="0"/>
      <w:marTop w:val="0"/>
      <w:marBottom w:val="0"/>
      <w:divBdr>
        <w:top w:val="none" w:sz="0" w:space="0" w:color="auto"/>
        <w:left w:val="none" w:sz="0" w:space="0" w:color="auto"/>
        <w:bottom w:val="none" w:sz="0" w:space="0" w:color="auto"/>
        <w:right w:val="none" w:sz="0" w:space="0" w:color="auto"/>
      </w:divBdr>
    </w:div>
    <w:div w:id="1785492626">
      <w:bodyDiv w:val="1"/>
      <w:marLeft w:val="0"/>
      <w:marRight w:val="0"/>
      <w:marTop w:val="0"/>
      <w:marBottom w:val="0"/>
      <w:divBdr>
        <w:top w:val="none" w:sz="0" w:space="0" w:color="auto"/>
        <w:left w:val="none" w:sz="0" w:space="0" w:color="auto"/>
        <w:bottom w:val="none" w:sz="0" w:space="0" w:color="auto"/>
        <w:right w:val="none" w:sz="0" w:space="0" w:color="auto"/>
      </w:divBdr>
      <w:divsChild>
        <w:div w:id="87194452">
          <w:marLeft w:val="0"/>
          <w:marRight w:val="0"/>
          <w:marTop w:val="0"/>
          <w:marBottom w:val="0"/>
          <w:divBdr>
            <w:top w:val="none" w:sz="0" w:space="0" w:color="auto"/>
            <w:left w:val="none" w:sz="0" w:space="0" w:color="auto"/>
            <w:bottom w:val="none" w:sz="0" w:space="0" w:color="auto"/>
            <w:right w:val="none" w:sz="0" w:space="0" w:color="auto"/>
          </w:divBdr>
        </w:div>
        <w:div w:id="218785174">
          <w:marLeft w:val="0"/>
          <w:marRight w:val="0"/>
          <w:marTop w:val="0"/>
          <w:marBottom w:val="0"/>
          <w:divBdr>
            <w:top w:val="none" w:sz="0" w:space="0" w:color="auto"/>
            <w:left w:val="none" w:sz="0" w:space="0" w:color="auto"/>
            <w:bottom w:val="none" w:sz="0" w:space="0" w:color="auto"/>
            <w:right w:val="none" w:sz="0" w:space="0" w:color="auto"/>
          </w:divBdr>
        </w:div>
        <w:div w:id="523976996">
          <w:marLeft w:val="0"/>
          <w:marRight w:val="0"/>
          <w:marTop w:val="0"/>
          <w:marBottom w:val="0"/>
          <w:divBdr>
            <w:top w:val="none" w:sz="0" w:space="0" w:color="auto"/>
            <w:left w:val="none" w:sz="0" w:space="0" w:color="auto"/>
            <w:bottom w:val="none" w:sz="0" w:space="0" w:color="auto"/>
            <w:right w:val="none" w:sz="0" w:space="0" w:color="auto"/>
          </w:divBdr>
        </w:div>
        <w:div w:id="806704106">
          <w:marLeft w:val="0"/>
          <w:marRight w:val="0"/>
          <w:marTop w:val="0"/>
          <w:marBottom w:val="0"/>
          <w:divBdr>
            <w:top w:val="none" w:sz="0" w:space="0" w:color="auto"/>
            <w:left w:val="none" w:sz="0" w:space="0" w:color="auto"/>
            <w:bottom w:val="none" w:sz="0" w:space="0" w:color="auto"/>
            <w:right w:val="none" w:sz="0" w:space="0" w:color="auto"/>
          </w:divBdr>
        </w:div>
        <w:div w:id="861474762">
          <w:marLeft w:val="0"/>
          <w:marRight w:val="0"/>
          <w:marTop w:val="0"/>
          <w:marBottom w:val="0"/>
          <w:divBdr>
            <w:top w:val="none" w:sz="0" w:space="0" w:color="auto"/>
            <w:left w:val="none" w:sz="0" w:space="0" w:color="auto"/>
            <w:bottom w:val="none" w:sz="0" w:space="0" w:color="auto"/>
            <w:right w:val="none" w:sz="0" w:space="0" w:color="auto"/>
          </w:divBdr>
        </w:div>
        <w:div w:id="1206523741">
          <w:marLeft w:val="0"/>
          <w:marRight w:val="0"/>
          <w:marTop w:val="0"/>
          <w:marBottom w:val="0"/>
          <w:divBdr>
            <w:top w:val="none" w:sz="0" w:space="0" w:color="auto"/>
            <w:left w:val="none" w:sz="0" w:space="0" w:color="auto"/>
            <w:bottom w:val="none" w:sz="0" w:space="0" w:color="auto"/>
            <w:right w:val="none" w:sz="0" w:space="0" w:color="auto"/>
          </w:divBdr>
        </w:div>
        <w:div w:id="1244753441">
          <w:marLeft w:val="0"/>
          <w:marRight w:val="0"/>
          <w:marTop w:val="0"/>
          <w:marBottom w:val="0"/>
          <w:divBdr>
            <w:top w:val="none" w:sz="0" w:space="0" w:color="auto"/>
            <w:left w:val="none" w:sz="0" w:space="0" w:color="auto"/>
            <w:bottom w:val="none" w:sz="0" w:space="0" w:color="auto"/>
            <w:right w:val="none" w:sz="0" w:space="0" w:color="auto"/>
          </w:divBdr>
        </w:div>
        <w:div w:id="1361469453">
          <w:marLeft w:val="0"/>
          <w:marRight w:val="0"/>
          <w:marTop w:val="0"/>
          <w:marBottom w:val="0"/>
          <w:divBdr>
            <w:top w:val="none" w:sz="0" w:space="0" w:color="auto"/>
            <w:left w:val="none" w:sz="0" w:space="0" w:color="auto"/>
            <w:bottom w:val="none" w:sz="0" w:space="0" w:color="auto"/>
            <w:right w:val="none" w:sz="0" w:space="0" w:color="auto"/>
          </w:divBdr>
        </w:div>
        <w:div w:id="1381128422">
          <w:marLeft w:val="0"/>
          <w:marRight w:val="0"/>
          <w:marTop w:val="0"/>
          <w:marBottom w:val="0"/>
          <w:divBdr>
            <w:top w:val="none" w:sz="0" w:space="0" w:color="auto"/>
            <w:left w:val="none" w:sz="0" w:space="0" w:color="auto"/>
            <w:bottom w:val="none" w:sz="0" w:space="0" w:color="auto"/>
            <w:right w:val="none" w:sz="0" w:space="0" w:color="auto"/>
          </w:divBdr>
        </w:div>
        <w:div w:id="1512985923">
          <w:marLeft w:val="0"/>
          <w:marRight w:val="0"/>
          <w:marTop w:val="0"/>
          <w:marBottom w:val="0"/>
          <w:divBdr>
            <w:top w:val="none" w:sz="0" w:space="0" w:color="auto"/>
            <w:left w:val="none" w:sz="0" w:space="0" w:color="auto"/>
            <w:bottom w:val="none" w:sz="0" w:space="0" w:color="auto"/>
            <w:right w:val="none" w:sz="0" w:space="0" w:color="auto"/>
          </w:divBdr>
        </w:div>
        <w:div w:id="1732920937">
          <w:marLeft w:val="0"/>
          <w:marRight w:val="0"/>
          <w:marTop w:val="0"/>
          <w:marBottom w:val="0"/>
          <w:divBdr>
            <w:top w:val="none" w:sz="0" w:space="0" w:color="auto"/>
            <w:left w:val="none" w:sz="0" w:space="0" w:color="auto"/>
            <w:bottom w:val="none" w:sz="0" w:space="0" w:color="auto"/>
            <w:right w:val="none" w:sz="0" w:space="0" w:color="auto"/>
          </w:divBdr>
        </w:div>
        <w:div w:id="1783307819">
          <w:marLeft w:val="0"/>
          <w:marRight w:val="0"/>
          <w:marTop w:val="0"/>
          <w:marBottom w:val="0"/>
          <w:divBdr>
            <w:top w:val="none" w:sz="0" w:space="0" w:color="auto"/>
            <w:left w:val="none" w:sz="0" w:space="0" w:color="auto"/>
            <w:bottom w:val="none" w:sz="0" w:space="0" w:color="auto"/>
            <w:right w:val="none" w:sz="0" w:space="0" w:color="auto"/>
          </w:divBdr>
        </w:div>
        <w:div w:id="2040399668">
          <w:marLeft w:val="0"/>
          <w:marRight w:val="0"/>
          <w:marTop w:val="0"/>
          <w:marBottom w:val="0"/>
          <w:divBdr>
            <w:top w:val="none" w:sz="0" w:space="0" w:color="auto"/>
            <w:left w:val="none" w:sz="0" w:space="0" w:color="auto"/>
            <w:bottom w:val="none" w:sz="0" w:space="0" w:color="auto"/>
            <w:right w:val="none" w:sz="0" w:space="0" w:color="auto"/>
          </w:divBdr>
        </w:div>
        <w:div w:id="2101095558">
          <w:marLeft w:val="0"/>
          <w:marRight w:val="0"/>
          <w:marTop w:val="0"/>
          <w:marBottom w:val="0"/>
          <w:divBdr>
            <w:top w:val="none" w:sz="0" w:space="0" w:color="auto"/>
            <w:left w:val="none" w:sz="0" w:space="0" w:color="auto"/>
            <w:bottom w:val="none" w:sz="0" w:space="0" w:color="auto"/>
            <w:right w:val="none" w:sz="0" w:space="0" w:color="auto"/>
          </w:divBdr>
        </w:div>
        <w:div w:id="2145000271">
          <w:marLeft w:val="0"/>
          <w:marRight w:val="0"/>
          <w:marTop w:val="0"/>
          <w:marBottom w:val="0"/>
          <w:divBdr>
            <w:top w:val="none" w:sz="0" w:space="0" w:color="auto"/>
            <w:left w:val="none" w:sz="0" w:space="0" w:color="auto"/>
            <w:bottom w:val="none" w:sz="0" w:space="0" w:color="auto"/>
            <w:right w:val="none" w:sz="0" w:space="0" w:color="auto"/>
          </w:divBdr>
        </w:div>
      </w:divsChild>
    </w:div>
    <w:div w:id="1786607810">
      <w:bodyDiv w:val="1"/>
      <w:marLeft w:val="0"/>
      <w:marRight w:val="0"/>
      <w:marTop w:val="0"/>
      <w:marBottom w:val="0"/>
      <w:divBdr>
        <w:top w:val="none" w:sz="0" w:space="0" w:color="auto"/>
        <w:left w:val="none" w:sz="0" w:space="0" w:color="auto"/>
        <w:bottom w:val="none" w:sz="0" w:space="0" w:color="auto"/>
        <w:right w:val="none" w:sz="0" w:space="0" w:color="auto"/>
      </w:divBdr>
    </w:div>
    <w:div w:id="1787431437">
      <w:bodyDiv w:val="1"/>
      <w:marLeft w:val="0"/>
      <w:marRight w:val="0"/>
      <w:marTop w:val="0"/>
      <w:marBottom w:val="0"/>
      <w:divBdr>
        <w:top w:val="none" w:sz="0" w:space="0" w:color="auto"/>
        <w:left w:val="none" w:sz="0" w:space="0" w:color="auto"/>
        <w:bottom w:val="none" w:sz="0" w:space="0" w:color="auto"/>
        <w:right w:val="none" w:sz="0" w:space="0" w:color="auto"/>
      </w:divBdr>
    </w:div>
    <w:div w:id="1790202482">
      <w:bodyDiv w:val="1"/>
      <w:marLeft w:val="0"/>
      <w:marRight w:val="0"/>
      <w:marTop w:val="0"/>
      <w:marBottom w:val="0"/>
      <w:divBdr>
        <w:top w:val="none" w:sz="0" w:space="0" w:color="auto"/>
        <w:left w:val="none" w:sz="0" w:space="0" w:color="auto"/>
        <w:bottom w:val="none" w:sz="0" w:space="0" w:color="auto"/>
        <w:right w:val="none" w:sz="0" w:space="0" w:color="auto"/>
      </w:divBdr>
    </w:div>
    <w:div w:id="1794589846">
      <w:bodyDiv w:val="1"/>
      <w:marLeft w:val="0"/>
      <w:marRight w:val="0"/>
      <w:marTop w:val="0"/>
      <w:marBottom w:val="0"/>
      <w:divBdr>
        <w:top w:val="none" w:sz="0" w:space="0" w:color="auto"/>
        <w:left w:val="none" w:sz="0" w:space="0" w:color="auto"/>
        <w:bottom w:val="none" w:sz="0" w:space="0" w:color="auto"/>
        <w:right w:val="none" w:sz="0" w:space="0" w:color="auto"/>
      </w:divBdr>
    </w:div>
    <w:div w:id="1796168751">
      <w:bodyDiv w:val="1"/>
      <w:marLeft w:val="0"/>
      <w:marRight w:val="0"/>
      <w:marTop w:val="0"/>
      <w:marBottom w:val="0"/>
      <w:divBdr>
        <w:top w:val="none" w:sz="0" w:space="0" w:color="auto"/>
        <w:left w:val="none" w:sz="0" w:space="0" w:color="auto"/>
        <w:bottom w:val="none" w:sz="0" w:space="0" w:color="auto"/>
        <w:right w:val="none" w:sz="0" w:space="0" w:color="auto"/>
      </w:divBdr>
    </w:div>
    <w:div w:id="1796557632">
      <w:bodyDiv w:val="1"/>
      <w:marLeft w:val="0"/>
      <w:marRight w:val="0"/>
      <w:marTop w:val="0"/>
      <w:marBottom w:val="0"/>
      <w:divBdr>
        <w:top w:val="none" w:sz="0" w:space="0" w:color="auto"/>
        <w:left w:val="none" w:sz="0" w:space="0" w:color="auto"/>
        <w:bottom w:val="none" w:sz="0" w:space="0" w:color="auto"/>
        <w:right w:val="none" w:sz="0" w:space="0" w:color="auto"/>
      </w:divBdr>
    </w:div>
    <w:div w:id="1799370135">
      <w:bodyDiv w:val="1"/>
      <w:marLeft w:val="0"/>
      <w:marRight w:val="0"/>
      <w:marTop w:val="0"/>
      <w:marBottom w:val="0"/>
      <w:divBdr>
        <w:top w:val="none" w:sz="0" w:space="0" w:color="auto"/>
        <w:left w:val="none" w:sz="0" w:space="0" w:color="auto"/>
        <w:bottom w:val="none" w:sz="0" w:space="0" w:color="auto"/>
        <w:right w:val="none" w:sz="0" w:space="0" w:color="auto"/>
      </w:divBdr>
    </w:div>
    <w:div w:id="1801535527">
      <w:bodyDiv w:val="1"/>
      <w:marLeft w:val="0"/>
      <w:marRight w:val="0"/>
      <w:marTop w:val="0"/>
      <w:marBottom w:val="0"/>
      <w:divBdr>
        <w:top w:val="none" w:sz="0" w:space="0" w:color="auto"/>
        <w:left w:val="none" w:sz="0" w:space="0" w:color="auto"/>
        <w:bottom w:val="none" w:sz="0" w:space="0" w:color="auto"/>
        <w:right w:val="none" w:sz="0" w:space="0" w:color="auto"/>
      </w:divBdr>
    </w:div>
    <w:div w:id="1802068765">
      <w:bodyDiv w:val="1"/>
      <w:marLeft w:val="0"/>
      <w:marRight w:val="0"/>
      <w:marTop w:val="0"/>
      <w:marBottom w:val="0"/>
      <w:divBdr>
        <w:top w:val="none" w:sz="0" w:space="0" w:color="auto"/>
        <w:left w:val="none" w:sz="0" w:space="0" w:color="auto"/>
        <w:bottom w:val="none" w:sz="0" w:space="0" w:color="auto"/>
        <w:right w:val="none" w:sz="0" w:space="0" w:color="auto"/>
      </w:divBdr>
    </w:div>
    <w:div w:id="1806268881">
      <w:bodyDiv w:val="1"/>
      <w:marLeft w:val="0"/>
      <w:marRight w:val="0"/>
      <w:marTop w:val="0"/>
      <w:marBottom w:val="0"/>
      <w:divBdr>
        <w:top w:val="none" w:sz="0" w:space="0" w:color="auto"/>
        <w:left w:val="none" w:sz="0" w:space="0" w:color="auto"/>
        <w:bottom w:val="none" w:sz="0" w:space="0" w:color="auto"/>
        <w:right w:val="none" w:sz="0" w:space="0" w:color="auto"/>
      </w:divBdr>
    </w:div>
    <w:div w:id="1806317372">
      <w:bodyDiv w:val="1"/>
      <w:marLeft w:val="0"/>
      <w:marRight w:val="0"/>
      <w:marTop w:val="0"/>
      <w:marBottom w:val="0"/>
      <w:divBdr>
        <w:top w:val="none" w:sz="0" w:space="0" w:color="auto"/>
        <w:left w:val="none" w:sz="0" w:space="0" w:color="auto"/>
        <w:bottom w:val="none" w:sz="0" w:space="0" w:color="auto"/>
        <w:right w:val="none" w:sz="0" w:space="0" w:color="auto"/>
      </w:divBdr>
    </w:div>
    <w:div w:id="1806462241">
      <w:bodyDiv w:val="1"/>
      <w:marLeft w:val="0"/>
      <w:marRight w:val="0"/>
      <w:marTop w:val="0"/>
      <w:marBottom w:val="0"/>
      <w:divBdr>
        <w:top w:val="none" w:sz="0" w:space="0" w:color="auto"/>
        <w:left w:val="none" w:sz="0" w:space="0" w:color="auto"/>
        <w:bottom w:val="none" w:sz="0" w:space="0" w:color="auto"/>
        <w:right w:val="none" w:sz="0" w:space="0" w:color="auto"/>
      </w:divBdr>
    </w:div>
    <w:div w:id="1806463367">
      <w:bodyDiv w:val="1"/>
      <w:marLeft w:val="0"/>
      <w:marRight w:val="0"/>
      <w:marTop w:val="0"/>
      <w:marBottom w:val="0"/>
      <w:divBdr>
        <w:top w:val="none" w:sz="0" w:space="0" w:color="auto"/>
        <w:left w:val="none" w:sz="0" w:space="0" w:color="auto"/>
        <w:bottom w:val="none" w:sz="0" w:space="0" w:color="auto"/>
        <w:right w:val="none" w:sz="0" w:space="0" w:color="auto"/>
      </w:divBdr>
    </w:div>
    <w:div w:id="1806849472">
      <w:bodyDiv w:val="1"/>
      <w:marLeft w:val="0"/>
      <w:marRight w:val="0"/>
      <w:marTop w:val="0"/>
      <w:marBottom w:val="0"/>
      <w:divBdr>
        <w:top w:val="none" w:sz="0" w:space="0" w:color="auto"/>
        <w:left w:val="none" w:sz="0" w:space="0" w:color="auto"/>
        <w:bottom w:val="none" w:sz="0" w:space="0" w:color="auto"/>
        <w:right w:val="none" w:sz="0" w:space="0" w:color="auto"/>
      </w:divBdr>
    </w:div>
    <w:div w:id="1808470895">
      <w:bodyDiv w:val="1"/>
      <w:marLeft w:val="0"/>
      <w:marRight w:val="0"/>
      <w:marTop w:val="0"/>
      <w:marBottom w:val="0"/>
      <w:divBdr>
        <w:top w:val="none" w:sz="0" w:space="0" w:color="auto"/>
        <w:left w:val="none" w:sz="0" w:space="0" w:color="auto"/>
        <w:bottom w:val="none" w:sz="0" w:space="0" w:color="auto"/>
        <w:right w:val="none" w:sz="0" w:space="0" w:color="auto"/>
      </w:divBdr>
    </w:div>
    <w:div w:id="1815293277">
      <w:bodyDiv w:val="1"/>
      <w:marLeft w:val="0"/>
      <w:marRight w:val="0"/>
      <w:marTop w:val="0"/>
      <w:marBottom w:val="0"/>
      <w:divBdr>
        <w:top w:val="none" w:sz="0" w:space="0" w:color="auto"/>
        <w:left w:val="none" w:sz="0" w:space="0" w:color="auto"/>
        <w:bottom w:val="none" w:sz="0" w:space="0" w:color="auto"/>
        <w:right w:val="none" w:sz="0" w:space="0" w:color="auto"/>
      </w:divBdr>
    </w:div>
    <w:div w:id="1815878464">
      <w:bodyDiv w:val="1"/>
      <w:marLeft w:val="0"/>
      <w:marRight w:val="0"/>
      <w:marTop w:val="0"/>
      <w:marBottom w:val="0"/>
      <w:divBdr>
        <w:top w:val="none" w:sz="0" w:space="0" w:color="auto"/>
        <w:left w:val="none" w:sz="0" w:space="0" w:color="auto"/>
        <w:bottom w:val="none" w:sz="0" w:space="0" w:color="auto"/>
        <w:right w:val="none" w:sz="0" w:space="0" w:color="auto"/>
      </w:divBdr>
    </w:div>
    <w:div w:id="1822187351">
      <w:bodyDiv w:val="1"/>
      <w:marLeft w:val="0"/>
      <w:marRight w:val="0"/>
      <w:marTop w:val="0"/>
      <w:marBottom w:val="0"/>
      <w:divBdr>
        <w:top w:val="none" w:sz="0" w:space="0" w:color="auto"/>
        <w:left w:val="none" w:sz="0" w:space="0" w:color="auto"/>
        <w:bottom w:val="none" w:sz="0" w:space="0" w:color="auto"/>
        <w:right w:val="none" w:sz="0" w:space="0" w:color="auto"/>
      </w:divBdr>
    </w:div>
    <w:div w:id="1825312688">
      <w:bodyDiv w:val="1"/>
      <w:marLeft w:val="0"/>
      <w:marRight w:val="0"/>
      <w:marTop w:val="0"/>
      <w:marBottom w:val="0"/>
      <w:divBdr>
        <w:top w:val="none" w:sz="0" w:space="0" w:color="auto"/>
        <w:left w:val="none" w:sz="0" w:space="0" w:color="auto"/>
        <w:bottom w:val="none" w:sz="0" w:space="0" w:color="auto"/>
        <w:right w:val="none" w:sz="0" w:space="0" w:color="auto"/>
      </w:divBdr>
    </w:div>
    <w:div w:id="1826430718">
      <w:bodyDiv w:val="1"/>
      <w:marLeft w:val="0"/>
      <w:marRight w:val="0"/>
      <w:marTop w:val="0"/>
      <w:marBottom w:val="0"/>
      <w:divBdr>
        <w:top w:val="none" w:sz="0" w:space="0" w:color="auto"/>
        <w:left w:val="none" w:sz="0" w:space="0" w:color="auto"/>
        <w:bottom w:val="none" w:sz="0" w:space="0" w:color="auto"/>
        <w:right w:val="none" w:sz="0" w:space="0" w:color="auto"/>
      </w:divBdr>
    </w:div>
    <w:div w:id="1826968787">
      <w:bodyDiv w:val="1"/>
      <w:marLeft w:val="0"/>
      <w:marRight w:val="0"/>
      <w:marTop w:val="0"/>
      <w:marBottom w:val="0"/>
      <w:divBdr>
        <w:top w:val="none" w:sz="0" w:space="0" w:color="auto"/>
        <w:left w:val="none" w:sz="0" w:space="0" w:color="auto"/>
        <w:bottom w:val="none" w:sz="0" w:space="0" w:color="auto"/>
        <w:right w:val="none" w:sz="0" w:space="0" w:color="auto"/>
      </w:divBdr>
    </w:div>
    <w:div w:id="1828856903">
      <w:bodyDiv w:val="1"/>
      <w:marLeft w:val="0"/>
      <w:marRight w:val="0"/>
      <w:marTop w:val="0"/>
      <w:marBottom w:val="0"/>
      <w:divBdr>
        <w:top w:val="none" w:sz="0" w:space="0" w:color="auto"/>
        <w:left w:val="none" w:sz="0" w:space="0" w:color="auto"/>
        <w:bottom w:val="none" w:sz="0" w:space="0" w:color="auto"/>
        <w:right w:val="none" w:sz="0" w:space="0" w:color="auto"/>
      </w:divBdr>
    </w:div>
    <w:div w:id="1830360313">
      <w:bodyDiv w:val="1"/>
      <w:marLeft w:val="0"/>
      <w:marRight w:val="0"/>
      <w:marTop w:val="0"/>
      <w:marBottom w:val="0"/>
      <w:divBdr>
        <w:top w:val="none" w:sz="0" w:space="0" w:color="auto"/>
        <w:left w:val="none" w:sz="0" w:space="0" w:color="auto"/>
        <w:bottom w:val="none" w:sz="0" w:space="0" w:color="auto"/>
        <w:right w:val="none" w:sz="0" w:space="0" w:color="auto"/>
      </w:divBdr>
    </w:div>
    <w:div w:id="1830514065">
      <w:bodyDiv w:val="1"/>
      <w:marLeft w:val="0"/>
      <w:marRight w:val="0"/>
      <w:marTop w:val="0"/>
      <w:marBottom w:val="0"/>
      <w:divBdr>
        <w:top w:val="none" w:sz="0" w:space="0" w:color="auto"/>
        <w:left w:val="none" w:sz="0" w:space="0" w:color="auto"/>
        <w:bottom w:val="none" w:sz="0" w:space="0" w:color="auto"/>
        <w:right w:val="none" w:sz="0" w:space="0" w:color="auto"/>
      </w:divBdr>
    </w:div>
    <w:div w:id="1833642979">
      <w:bodyDiv w:val="1"/>
      <w:marLeft w:val="0"/>
      <w:marRight w:val="0"/>
      <w:marTop w:val="0"/>
      <w:marBottom w:val="0"/>
      <w:divBdr>
        <w:top w:val="none" w:sz="0" w:space="0" w:color="auto"/>
        <w:left w:val="none" w:sz="0" w:space="0" w:color="auto"/>
        <w:bottom w:val="none" w:sz="0" w:space="0" w:color="auto"/>
        <w:right w:val="none" w:sz="0" w:space="0" w:color="auto"/>
      </w:divBdr>
    </w:div>
    <w:div w:id="1834056971">
      <w:bodyDiv w:val="1"/>
      <w:marLeft w:val="0"/>
      <w:marRight w:val="0"/>
      <w:marTop w:val="0"/>
      <w:marBottom w:val="0"/>
      <w:divBdr>
        <w:top w:val="none" w:sz="0" w:space="0" w:color="auto"/>
        <w:left w:val="none" w:sz="0" w:space="0" w:color="auto"/>
        <w:bottom w:val="none" w:sz="0" w:space="0" w:color="auto"/>
        <w:right w:val="none" w:sz="0" w:space="0" w:color="auto"/>
      </w:divBdr>
    </w:div>
    <w:div w:id="1835484793">
      <w:bodyDiv w:val="1"/>
      <w:marLeft w:val="0"/>
      <w:marRight w:val="0"/>
      <w:marTop w:val="0"/>
      <w:marBottom w:val="0"/>
      <w:divBdr>
        <w:top w:val="none" w:sz="0" w:space="0" w:color="auto"/>
        <w:left w:val="none" w:sz="0" w:space="0" w:color="auto"/>
        <w:bottom w:val="none" w:sz="0" w:space="0" w:color="auto"/>
        <w:right w:val="none" w:sz="0" w:space="0" w:color="auto"/>
      </w:divBdr>
    </w:div>
    <w:div w:id="1838956131">
      <w:bodyDiv w:val="1"/>
      <w:marLeft w:val="0"/>
      <w:marRight w:val="0"/>
      <w:marTop w:val="0"/>
      <w:marBottom w:val="0"/>
      <w:divBdr>
        <w:top w:val="none" w:sz="0" w:space="0" w:color="auto"/>
        <w:left w:val="none" w:sz="0" w:space="0" w:color="auto"/>
        <w:bottom w:val="none" w:sz="0" w:space="0" w:color="auto"/>
        <w:right w:val="none" w:sz="0" w:space="0" w:color="auto"/>
      </w:divBdr>
    </w:div>
    <w:div w:id="1844128346">
      <w:bodyDiv w:val="1"/>
      <w:marLeft w:val="0"/>
      <w:marRight w:val="0"/>
      <w:marTop w:val="0"/>
      <w:marBottom w:val="0"/>
      <w:divBdr>
        <w:top w:val="none" w:sz="0" w:space="0" w:color="auto"/>
        <w:left w:val="none" w:sz="0" w:space="0" w:color="auto"/>
        <w:bottom w:val="none" w:sz="0" w:space="0" w:color="auto"/>
        <w:right w:val="none" w:sz="0" w:space="0" w:color="auto"/>
      </w:divBdr>
    </w:div>
    <w:div w:id="1847014576">
      <w:bodyDiv w:val="1"/>
      <w:marLeft w:val="0"/>
      <w:marRight w:val="0"/>
      <w:marTop w:val="0"/>
      <w:marBottom w:val="0"/>
      <w:divBdr>
        <w:top w:val="none" w:sz="0" w:space="0" w:color="auto"/>
        <w:left w:val="none" w:sz="0" w:space="0" w:color="auto"/>
        <w:bottom w:val="none" w:sz="0" w:space="0" w:color="auto"/>
        <w:right w:val="none" w:sz="0" w:space="0" w:color="auto"/>
      </w:divBdr>
    </w:div>
    <w:div w:id="1849129087">
      <w:bodyDiv w:val="1"/>
      <w:marLeft w:val="0"/>
      <w:marRight w:val="0"/>
      <w:marTop w:val="0"/>
      <w:marBottom w:val="0"/>
      <w:divBdr>
        <w:top w:val="none" w:sz="0" w:space="0" w:color="auto"/>
        <w:left w:val="none" w:sz="0" w:space="0" w:color="auto"/>
        <w:bottom w:val="none" w:sz="0" w:space="0" w:color="auto"/>
        <w:right w:val="none" w:sz="0" w:space="0" w:color="auto"/>
      </w:divBdr>
    </w:div>
    <w:div w:id="1850636205">
      <w:bodyDiv w:val="1"/>
      <w:marLeft w:val="0"/>
      <w:marRight w:val="0"/>
      <w:marTop w:val="0"/>
      <w:marBottom w:val="0"/>
      <w:divBdr>
        <w:top w:val="none" w:sz="0" w:space="0" w:color="auto"/>
        <w:left w:val="none" w:sz="0" w:space="0" w:color="auto"/>
        <w:bottom w:val="none" w:sz="0" w:space="0" w:color="auto"/>
        <w:right w:val="none" w:sz="0" w:space="0" w:color="auto"/>
      </w:divBdr>
    </w:div>
    <w:div w:id="1853060142">
      <w:bodyDiv w:val="1"/>
      <w:marLeft w:val="0"/>
      <w:marRight w:val="0"/>
      <w:marTop w:val="0"/>
      <w:marBottom w:val="0"/>
      <w:divBdr>
        <w:top w:val="none" w:sz="0" w:space="0" w:color="auto"/>
        <w:left w:val="none" w:sz="0" w:space="0" w:color="auto"/>
        <w:bottom w:val="none" w:sz="0" w:space="0" w:color="auto"/>
        <w:right w:val="none" w:sz="0" w:space="0" w:color="auto"/>
      </w:divBdr>
    </w:div>
    <w:div w:id="1854299048">
      <w:bodyDiv w:val="1"/>
      <w:marLeft w:val="0"/>
      <w:marRight w:val="0"/>
      <w:marTop w:val="0"/>
      <w:marBottom w:val="0"/>
      <w:divBdr>
        <w:top w:val="none" w:sz="0" w:space="0" w:color="auto"/>
        <w:left w:val="none" w:sz="0" w:space="0" w:color="auto"/>
        <w:bottom w:val="none" w:sz="0" w:space="0" w:color="auto"/>
        <w:right w:val="none" w:sz="0" w:space="0" w:color="auto"/>
      </w:divBdr>
    </w:div>
    <w:div w:id="1854803060">
      <w:bodyDiv w:val="1"/>
      <w:marLeft w:val="0"/>
      <w:marRight w:val="0"/>
      <w:marTop w:val="0"/>
      <w:marBottom w:val="0"/>
      <w:divBdr>
        <w:top w:val="none" w:sz="0" w:space="0" w:color="auto"/>
        <w:left w:val="none" w:sz="0" w:space="0" w:color="auto"/>
        <w:bottom w:val="none" w:sz="0" w:space="0" w:color="auto"/>
        <w:right w:val="none" w:sz="0" w:space="0" w:color="auto"/>
      </w:divBdr>
    </w:div>
    <w:div w:id="1855335836">
      <w:bodyDiv w:val="1"/>
      <w:marLeft w:val="0"/>
      <w:marRight w:val="0"/>
      <w:marTop w:val="0"/>
      <w:marBottom w:val="0"/>
      <w:divBdr>
        <w:top w:val="none" w:sz="0" w:space="0" w:color="auto"/>
        <w:left w:val="none" w:sz="0" w:space="0" w:color="auto"/>
        <w:bottom w:val="none" w:sz="0" w:space="0" w:color="auto"/>
        <w:right w:val="none" w:sz="0" w:space="0" w:color="auto"/>
      </w:divBdr>
    </w:div>
    <w:div w:id="1863008963">
      <w:bodyDiv w:val="1"/>
      <w:marLeft w:val="0"/>
      <w:marRight w:val="0"/>
      <w:marTop w:val="0"/>
      <w:marBottom w:val="0"/>
      <w:divBdr>
        <w:top w:val="none" w:sz="0" w:space="0" w:color="auto"/>
        <w:left w:val="none" w:sz="0" w:space="0" w:color="auto"/>
        <w:bottom w:val="none" w:sz="0" w:space="0" w:color="auto"/>
        <w:right w:val="none" w:sz="0" w:space="0" w:color="auto"/>
      </w:divBdr>
    </w:div>
    <w:div w:id="1864512370">
      <w:bodyDiv w:val="1"/>
      <w:marLeft w:val="0"/>
      <w:marRight w:val="0"/>
      <w:marTop w:val="0"/>
      <w:marBottom w:val="0"/>
      <w:divBdr>
        <w:top w:val="none" w:sz="0" w:space="0" w:color="auto"/>
        <w:left w:val="none" w:sz="0" w:space="0" w:color="auto"/>
        <w:bottom w:val="none" w:sz="0" w:space="0" w:color="auto"/>
        <w:right w:val="none" w:sz="0" w:space="0" w:color="auto"/>
      </w:divBdr>
    </w:div>
    <w:div w:id="1864980728">
      <w:bodyDiv w:val="1"/>
      <w:marLeft w:val="0"/>
      <w:marRight w:val="0"/>
      <w:marTop w:val="0"/>
      <w:marBottom w:val="0"/>
      <w:divBdr>
        <w:top w:val="none" w:sz="0" w:space="0" w:color="auto"/>
        <w:left w:val="none" w:sz="0" w:space="0" w:color="auto"/>
        <w:bottom w:val="none" w:sz="0" w:space="0" w:color="auto"/>
        <w:right w:val="none" w:sz="0" w:space="0" w:color="auto"/>
      </w:divBdr>
    </w:div>
    <w:div w:id="1866098044">
      <w:bodyDiv w:val="1"/>
      <w:marLeft w:val="0"/>
      <w:marRight w:val="0"/>
      <w:marTop w:val="0"/>
      <w:marBottom w:val="0"/>
      <w:divBdr>
        <w:top w:val="none" w:sz="0" w:space="0" w:color="auto"/>
        <w:left w:val="none" w:sz="0" w:space="0" w:color="auto"/>
        <w:bottom w:val="none" w:sz="0" w:space="0" w:color="auto"/>
        <w:right w:val="none" w:sz="0" w:space="0" w:color="auto"/>
      </w:divBdr>
    </w:div>
    <w:div w:id="1870485425">
      <w:bodyDiv w:val="1"/>
      <w:marLeft w:val="0"/>
      <w:marRight w:val="0"/>
      <w:marTop w:val="0"/>
      <w:marBottom w:val="0"/>
      <w:divBdr>
        <w:top w:val="none" w:sz="0" w:space="0" w:color="auto"/>
        <w:left w:val="none" w:sz="0" w:space="0" w:color="auto"/>
        <w:bottom w:val="none" w:sz="0" w:space="0" w:color="auto"/>
        <w:right w:val="none" w:sz="0" w:space="0" w:color="auto"/>
      </w:divBdr>
    </w:div>
    <w:div w:id="1871842426">
      <w:bodyDiv w:val="1"/>
      <w:marLeft w:val="0"/>
      <w:marRight w:val="0"/>
      <w:marTop w:val="0"/>
      <w:marBottom w:val="0"/>
      <w:divBdr>
        <w:top w:val="none" w:sz="0" w:space="0" w:color="auto"/>
        <w:left w:val="none" w:sz="0" w:space="0" w:color="auto"/>
        <w:bottom w:val="none" w:sz="0" w:space="0" w:color="auto"/>
        <w:right w:val="none" w:sz="0" w:space="0" w:color="auto"/>
      </w:divBdr>
    </w:div>
    <w:div w:id="1872111350">
      <w:bodyDiv w:val="1"/>
      <w:marLeft w:val="0"/>
      <w:marRight w:val="0"/>
      <w:marTop w:val="0"/>
      <w:marBottom w:val="0"/>
      <w:divBdr>
        <w:top w:val="none" w:sz="0" w:space="0" w:color="auto"/>
        <w:left w:val="none" w:sz="0" w:space="0" w:color="auto"/>
        <w:bottom w:val="none" w:sz="0" w:space="0" w:color="auto"/>
        <w:right w:val="none" w:sz="0" w:space="0" w:color="auto"/>
      </w:divBdr>
    </w:div>
    <w:div w:id="1872642811">
      <w:bodyDiv w:val="1"/>
      <w:marLeft w:val="0"/>
      <w:marRight w:val="0"/>
      <w:marTop w:val="0"/>
      <w:marBottom w:val="0"/>
      <w:divBdr>
        <w:top w:val="none" w:sz="0" w:space="0" w:color="auto"/>
        <w:left w:val="none" w:sz="0" w:space="0" w:color="auto"/>
        <w:bottom w:val="none" w:sz="0" w:space="0" w:color="auto"/>
        <w:right w:val="none" w:sz="0" w:space="0" w:color="auto"/>
      </w:divBdr>
    </w:div>
    <w:div w:id="1875074938">
      <w:bodyDiv w:val="1"/>
      <w:marLeft w:val="0"/>
      <w:marRight w:val="0"/>
      <w:marTop w:val="0"/>
      <w:marBottom w:val="0"/>
      <w:divBdr>
        <w:top w:val="none" w:sz="0" w:space="0" w:color="auto"/>
        <w:left w:val="none" w:sz="0" w:space="0" w:color="auto"/>
        <w:bottom w:val="none" w:sz="0" w:space="0" w:color="auto"/>
        <w:right w:val="none" w:sz="0" w:space="0" w:color="auto"/>
      </w:divBdr>
    </w:div>
    <w:div w:id="1875999034">
      <w:bodyDiv w:val="1"/>
      <w:marLeft w:val="0"/>
      <w:marRight w:val="0"/>
      <w:marTop w:val="0"/>
      <w:marBottom w:val="0"/>
      <w:divBdr>
        <w:top w:val="none" w:sz="0" w:space="0" w:color="auto"/>
        <w:left w:val="none" w:sz="0" w:space="0" w:color="auto"/>
        <w:bottom w:val="none" w:sz="0" w:space="0" w:color="auto"/>
        <w:right w:val="none" w:sz="0" w:space="0" w:color="auto"/>
      </w:divBdr>
    </w:div>
    <w:div w:id="1880587965">
      <w:bodyDiv w:val="1"/>
      <w:marLeft w:val="0"/>
      <w:marRight w:val="0"/>
      <w:marTop w:val="0"/>
      <w:marBottom w:val="0"/>
      <w:divBdr>
        <w:top w:val="none" w:sz="0" w:space="0" w:color="auto"/>
        <w:left w:val="none" w:sz="0" w:space="0" w:color="auto"/>
        <w:bottom w:val="none" w:sz="0" w:space="0" w:color="auto"/>
        <w:right w:val="none" w:sz="0" w:space="0" w:color="auto"/>
      </w:divBdr>
    </w:div>
    <w:div w:id="1882748073">
      <w:bodyDiv w:val="1"/>
      <w:marLeft w:val="0"/>
      <w:marRight w:val="0"/>
      <w:marTop w:val="0"/>
      <w:marBottom w:val="0"/>
      <w:divBdr>
        <w:top w:val="none" w:sz="0" w:space="0" w:color="auto"/>
        <w:left w:val="none" w:sz="0" w:space="0" w:color="auto"/>
        <w:bottom w:val="none" w:sz="0" w:space="0" w:color="auto"/>
        <w:right w:val="none" w:sz="0" w:space="0" w:color="auto"/>
      </w:divBdr>
    </w:div>
    <w:div w:id="1886404404">
      <w:bodyDiv w:val="1"/>
      <w:marLeft w:val="0"/>
      <w:marRight w:val="0"/>
      <w:marTop w:val="0"/>
      <w:marBottom w:val="0"/>
      <w:divBdr>
        <w:top w:val="none" w:sz="0" w:space="0" w:color="auto"/>
        <w:left w:val="none" w:sz="0" w:space="0" w:color="auto"/>
        <w:bottom w:val="none" w:sz="0" w:space="0" w:color="auto"/>
        <w:right w:val="none" w:sz="0" w:space="0" w:color="auto"/>
      </w:divBdr>
    </w:div>
    <w:div w:id="1886796323">
      <w:bodyDiv w:val="1"/>
      <w:marLeft w:val="0"/>
      <w:marRight w:val="0"/>
      <w:marTop w:val="0"/>
      <w:marBottom w:val="0"/>
      <w:divBdr>
        <w:top w:val="none" w:sz="0" w:space="0" w:color="auto"/>
        <w:left w:val="none" w:sz="0" w:space="0" w:color="auto"/>
        <w:bottom w:val="none" w:sz="0" w:space="0" w:color="auto"/>
        <w:right w:val="none" w:sz="0" w:space="0" w:color="auto"/>
      </w:divBdr>
    </w:div>
    <w:div w:id="1887527894">
      <w:bodyDiv w:val="1"/>
      <w:marLeft w:val="0"/>
      <w:marRight w:val="0"/>
      <w:marTop w:val="0"/>
      <w:marBottom w:val="0"/>
      <w:divBdr>
        <w:top w:val="none" w:sz="0" w:space="0" w:color="auto"/>
        <w:left w:val="none" w:sz="0" w:space="0" w:color="auto"/>
        <w:bottom w:val="none" w:sz="0" w:space="0" w:color="auto"/>
        <w:right w:val="none" w:sz="0" w:space="0" w:color="auto"/>
      </w:divBdr>
    </w:div>
    <w:div w:id="1887836656">
      <w:bodyDiv w:val="1"/>
      <w:marLeft w:val="0"/>
      <w:marRight w:val="0"/>
      <w:marTop w:val="0"/>
      <w:marBottom w:val="0"/>
      <w:divBdr>
        <w:top w:val="none" w:sz="0" w:space="0" w:color="auto"/>
        <w:left w:val="none" w:sz="0" w:space="0" w:color="auto"/>
        <w:bottom w:val="none" w:sz="0" w:space="0" w:color="auto"/>
        <w:right w:val="none" w:sz="0" w:space="0" w:color="auto"/>
      </w:divBdr>
    </w:div>
    <w:div w:id="1888566705">
      <w:bodyDiv w:val="1"/>
      <w:marLeft w:val="0"/>
      <w:marRight w:val="0"/>
      <w:marTop w:val="0"/>
      <w:marBottom w:val="0"/>
      <w:divBdr>
        <w:top w:val="none" w:sz="0" w:space="0" w:color="auto"/>
        <w:left w:val="none" w:sz="0" w:space="0" w:color="auto"/>
        <w:bottom w:val="none" w:sz="0" w:space="0" w:color="auto"/>
        <w:right w:val="none" w:sz="0" w:space="0" w:color="auto"/>
      </w:divBdr>
    </w:div>
    <w:div w:id="1891266109">
      <w:bodyDiv w:val="1"/>
      <w:marLeft w:val="0"/>
      <w:marRight w:val="0"/>
      <w:marTop w:val="0"/>
      <w:marBottom w:val="0"/>
      <w:divBdr>
        <w:top w:val="none" w:sz="0" w:space="0" w:color="auto"/>
        <w:left w:val="none" w:sz="0" w:space="0" w:color="auto"/>
        <w:bottom w:val="none" w:sz="0" w:space="0" w:color="auto"/>
        <w:right w:val="none" w:sz="0" w:space="0" w:color="auto"/>
      </w:divBdr>
    </w:div>
    <w:div w:id="1891529407">
      <w:bodyDiv w:val="1"/>
      <w:marLeft w:val="0"/>
      <w:marRight w:val="0"/>
      <w:marTop w:val="0"/>
      <w:marBottom w:val="0"/>
      <w:divBdr>
        <w:top w:val="none" w:sz="0" w:space="0" w:color="auto"/>
        <w:left w:val="none" w:sz="0" w:space="0" w:color="auto"/>
        <w:bottom w:val="none" w:sz="0" w:space="0" w:color="auto"/>
        <w:right w:val="none" w:sz="0" w:space="0" w:color="auto"/>
      </w:divBdr>
    </w:div>
    <w:div w:id="1891644595">
      <w:bodyDiv w:val="1"/>
      <w:marLeft w:val="0"/>
      <w:marRight w:val="0"/>
      <w:marTop w:val="0"/>
      <w:marBottom w:val="0"/>
      <w:divBdr>
        <w:top w:val="none" w:sz="0" w:space="0" w:color="auto"/>
        <w:left w:val="none" w:sz="0" w:space="0" w:color="auto"/>
        <w:bottom w:val="none" w:sz="0" w:space="0" w:color="auto"/>
        <w:right w:val="none" w:sz="0" w:space="0" w:color="auto"/>
      </w:divBdr>
    </w:div>
    <w:div w:id="1893301297">
      <w:bodyDiv w:val="1"/>
      <w:marLeft w:val="0"/>
      <w:marRight w:val="0"/>
      <w:marTop w:val="0"/>
      <w:marBottom w:val="0"/>
      <w:divBdr>
        <w:top w:val="none" w:sz="0" w:space="0" w:color="auto"/>
        <w:left w:val="none" w:sz="0" w:space="0" w:color="auto"/>
        <w:bottom w:val="none" w:sz="0" w:space="0" w:color="auto"/>
        <w:right w:val="none" w:sz="0" w:space="0" w:color="auto"/>
      </w:divBdr>
    </w:div>
    <w:div w:id="1897621791">
      <w:bodyDiv w:val="1"/>
      <w:marLeft w:val="0"/>
      <w:marRight w:val="0"/>
      <w:marTop w:val="0"/>
      <w:marBottom w:val="0"/>
      <w:divBdr>
        <w:top w:val="none" w:sz="0" w:space="0" w:color="auto"/>
        <w:left w:val="none" w:sz="0" w:space="0" w:color="auto"/>
        <w:bottom w:val="none" w:sz="0" w:space="0" w:color="auto"/>
        <w:right w:val="none" w:sz="0" w:space="0" w:color="auto"/>
      </w:divBdr>
    </w:div>
    <w:div w:id="1901551994">
      <w:bodyDiv w:val="1"/>
      <w:marLeft w:val="0"/>
      <w:marRight w:val="0"/>
      <w:marTop w:val="0"/>
      <w:marBottom w:val="0"/>
      <w:divBdr>
        <w:top w:val="none" w:sz="0" w:space="0" w:color="auto"/>
        <w:left w:val="none" w:sz="0" w:space="0" w:color="auto"/>
        <w:bottom w:val="none" w:sz="0" w:space="0" w:color="auto"/>
        <w:right w:val="none" w:sz="0" w:space="0" w:color="auto"/>
      </w:divBdr>
    </w:div>
    <w:div w:id="1903054608">
      <w:bodyDiv w:val="1"/>
      <w:marLeft w:val="0"/>
      <w:marRight w:val="0"/>
      <w:marTop w:val="0"/>
      <w:marBottom w:val="0"/>
      <w:divBdr>
        <w:top w:val="none" w:sz="0" w:space="0" w:color="auto"/>
        <w:left w:val="none" w:sz="0" w:space="0" w:color="auto"/>
        <w:bottom w:val="none" w:sz="0" w:space="0" w:color="auto"/>
        <w:right w:val="none" w:sz="0" w:space="0" w:color="auto"/>
      </w:divBdr>
    </w:div>
    <w:div w:id="1904679461">
      <w:bodyDiv w:val="1"/>
      <w:marLeft w:val="0"/>
      <w:marRight w:val="0"/>
      <w:marTop w:val="0"/>
      <w:marBottom w:val="0"/>
      <w:divBdr>
        <w:top w:val="none" w:sz="0" w:space="0" w:color="auto"/>
        <w:left w:val="none" w:sz="0" w:space="0" w:color="auto"/>
        <w:bottom w:val="none" w:sz="0" w:space="0" w:color="auto"/>
        <w:right w:val="none" w:sz="0" w:space="0" w:color="auto"/>
      </w:divBdr>
    </w:div>
    <w:div w:id="1906641921">
      <w:bodyDiv w:val="1"/>
      <w:marLeft w:val="0"/>
      <w:marRight w:val="0"/>
      <w:marTop w:val="0"/>
      <w:marBottom w:val="0"/>
      <w:divBdr>
        <w:top w:val="none" w:sz="0" w:space="0" w:color="auto"/>
        <w:left w:val="none" w:sz="0" w:space="0" w:color="auto"/>
        <w:bottom w:val="none" w:sz="0" w:space="0" w:color="auto"/>
        <w:right w:val="none" w:sz="0" w:space="0" w:color="auto"/>
      </w:divBdr>
    </w:div>
    <w:div w:id="1918511779">
      <w:bodyDiv w:val="1"/>
      <w:marLeft w:val="0"/>
      <w:marRight w:val="0"/>
      <w:marTop w:val="0"/>
      <w:marBottom w:val="0"/>
      <w:divBdr>
        <w:top w:val="none" w:sz="0" w:space="0" w:color="auto"/>
        <w:left w:val="none" w:sz="0" w:space="0" w:color="auto"/>
        <w:bottom w:val="none" w:sz="0" w:space="0" w:color="auto"/>
        <w:right w:val="none" w:sz="0" w:space="0" w:color="auto"/>
      </w:divBdr>
    </w:div>
    <w:div w:id="1919365095">
      <w:bodyDiv w:val="1"/>
      <w:marLeft w:val="0"/>
      <w:marRight w:val="0"/>
      <w:marTop w:val="0"/>
      <w:marBottom w:val="0"/>
      <w:divBdr>
        <w:top w:val="none" w:sz="0" w:space="0" w:color="auto"/>
        <w:left w:val="none" w:sz="0" w:space="0" w:color="auto"/>
        <w:bottom w:val="none" w:sz="0" w:space="0" w:color="auto"/>
        <w:right w:val="none" w:sz="0" w:space="0" w:color="auto"/>
      </w:divBdr>
    </w:div>
    <w:div w:id="1920943201">
      <w:bodyDiv w:val="1"/>
      <w:marLeft w:val="0"/>
      <w:marRight w:val="0"/>
      <w:marTop w:val="0"/>
      <w:marBottom w:val="0"/>
      <w:divBdr>
        <w:top w:val="none" w:sz="0" w:space="0" w:color="auto"/>
        <w:left w:val="none" w:sz="0" w:space="0" w:color="auto"/>
        <w:bottom w:val="none" w:sz="0" w:space="0" w:color="auto"/>
        <w:right w:val="none" w:sz="0" w:space="0" w:color="auto"/>
      </w:divBdr>
    </w:div>
    <w:div w:id="1922133540">
      <w:bodyDiv w:val="1"/>
      <w:marLeft w:val="0"/>
      <w:marRight w:val="0"/>
      <w:marTop w:val="0"/>
      <w:marBottom w:val="0"/>
      <w:divBdr>
        <w:top w:val="none" w:sz="0" w:space="0" w:color="auto"/>
        <w:left w:val="none" w:sz="0" w:space="0" w:color="auto"/>
        <w:bottom w:val="none" w:sz="0" w:space="0" w:color="auto"/>
        <w:right w:val="none" w:sz="0" w:space="0" w:color="auto"/>
      </w:divBdr>
    </w:div>
    <w:div w:id="1923828603">
      <w:bodyDiv w:val="1"/>
      <w:marLeft w:val="0"/>
      <w:marRight w:val="0"/>
      <w:marTop w:val="0"/>
      <w:marBottom w:val="0"/>
      <w:divBdr>
        <w:top w:val="none" w:sz="0" w:space="0" w:color="auto"/>
        <w:left w:val="none" w:sz="0" w:space="0" w:color="auto"/>
        <w:bottom w:val="none" w:sz="0" w:space="0" w:color="auto"/>
        <w:right w:val="none" w:sz="0" w:space="0" w:color="auto"/>
      </w:divBdr>
    </w:div>
    <w:div w:id="1925257628">
      <w:bodyDiv w:val="1"/>
      <w:marLeft w:val="0"/>
      <w:marRight w:val="0"/>
      <w:marTop w:val="0"/>
      <w:marBottom w:val="0"/>
      <w:divBdr>
        <w:top w:val="none" w:sz="0" w:space="0" w:color="auto"/>
        <w:left w:val="none" w:sz="0" w:space="0" w:color="auto"/>
        <w:bottom w:val="none" w:sz="0" w:space="0" w:color="auto"/>
        <w:right w:val="none" w:sz="0" w:space="0" w:color="auto"/>
      </w:divBdr>
    </w:div>
    <w:div w:id="1935816268">
      <w:bodyDiv w:val="1"/>
      <w:marLeft w:val="0"/>
      <w:marRight w:val="0"/>
      <w:marTop w:val="0"/>
      <w:marBottom w:val="0"/>
      <w:divBdr>
        <w:top w:val="none" w:sz="0" w:space="0" w:color="auto"/>
        <w:left w:val="none" w:sz="0" w:space="0" w:color="auto"/>
        <w:bottom w:val="none" w:sz="0" w:space="0" w:color="auto"/>
        <w:right w:val="none" w:sz="0" w:space="0" w:color="auto"/>
      </w:divBdr>
    </w:div>
    <w:div w:id="1939017827">
      <w:bodyDiv w:val="1"/>
      <w:marLeft w:val="0"/>
      <w:marRight w:val="0"/>
      <w:marTop w:val="0"/>
      <w:marBottom w:val="0"/>
      <w:divBdr>
        <w:top w:val="none" w:sz="0" w:space="0" w:color="auto"/>
        <w:left w:val="none" w:sz="0" w:space="0" w:color="auto"/>
        <w:bottom w:val="none" w:sz="0" w:space="0" w:color="auto"/>
        <w:right w:val="none" w:sz="0" w:space="0" w:color="auto"/>
      </w:divBdr>
    </w:div>
    <w:div w:id="1943108525">
      <w:bodyDiv w:val="1"/>
      <w:marLeft w:val="0"/>
      <w:marRight w:val="0"/>
      <w:marTop w:val="0"/>
      <w:marBottom w:val="0"/>
      <w:divBdr>
        <w:top w:val="none" w:sz="0" w:space="0" w:color="auto"/>
        <w:left w:val="none" w:sz="0" w:space="0" w:color="auto"/>
        <w:bottom w:val="none" w:sz="0" w:space="0" w:color="auto"/>
        <w:right w:val="none" w:sz="0" w:space="0" w:color="auto"/>
      </w:divBdr>
    </w:div>
    <w:div w:id="1949966823">
      <w:bodyDiv w:val="1"/>
      <w:marLeft w:val="0"/>
      <w:marRight w:val="0"/>
      <w:marTop w:val="0"/>
      <w:marBottom w:val="0"/>
      <w:divBdr>
        <w:top w:val="none" w:sz="0" w:space="0" w:color="auto"/>
        <w:left w:val="none" w:sz="0" w:space="0" w:color="auto"/>
        <w:bottom w:val="none" w:sz="0" w:space="0" w:color="auto"/>
        <w:right w:val="none" w:sz="0" w:space="0" w:color="auto"/>
      </w:divBdr>
    </w:div>
    <w:div w:id="1951743641">
      <w:bodyDiv w:val="1"/>
      <w:marLeft w:val="0"/>
      <w:marRight w:val="0"/>
      <w:marTop w:val="0"/>
      <w:marBottom w:val="0"/>
      <w:divBdr>
        <w:top w:val="none" w:sz="0" w:space="0" w:color="auto"/>
        <w:left w:val="none" w:sz="0" w:space="0" w:color="auto"/>
        <w:bottom w:val="none" w:sz="0" w:space="0" w:color="auto"/>
        <w:right w:val="none" w:sz="0" w:space="0" w:color="auto"/>
      </w:divBdr>
    </w:div>
    <w:div w:id="1957714241">
      <w:bodyDiv w:val="1"/>
      <w:marLeft w:val="0"/>
      <w:marRight w:val="0"/>
      <w:marTop w:val="0"/>
      <w:marBottom w:val="0"/>
      <w:divBdr>
        <w:top w:val="none" w:sz="0" w:space="0" w:color="auto"/>
        <w:left w:val="none" w:sz="0" w:space="0" w:color="auto"/>
        <w:bottom w:val="none" w:sz="0" w:space="0" w:color="auto"/>
        <w:right w:val="none" w:sz="0" w:space="0" w:color="auto"/>
      </w:divBdr>
    </w:div>
    <w:div w:id="1960524669">
      <w:bodyDiv w:val="1"/>
      <w:marLeft w:val="0"/>
      <w:marRight w:val="0"/>
      <w:marTop w:val="0"/>
      <w:marBottom w:val="0"/>
      <w:divBdr>
        <w:top w:val="none" w:sz="0" w:space="0" w:color="auto"/>
        <w:left w:val="none" w:sz="0" w:space="0" w:color="auto"/>
        <w:bottom w:val="none" w:sz="0" w:space="0" w:color="auto"/>
        <w:right w:val="none" w:sz="0" w:space="0" w:color="auto"/>
      </w:divBdr>
    </w:div>
    <w:div w:id="1961497080">
      <w:bodyDiv w:val="1"/>
      <w:marLeft w:val="0"/>
      <w:marRight w:val="0"/>
      <w:marTop w:val="0"/>
      <w:marBottom w:val="0"/>
      <w:divBdr>
        <w:top w:val="none" w:sz="0" w:space="0" w:color="auto"/>
        <w:left w:val="none" w:sz="0" w:space="0" w:color="auto"/>
        <w:bottom w:val="none" w:sz="0" w:space="0" w:color="auto"/>
        <w:right w:val="none" w:sz="0" w:space="0" w:color="auto"/>
      </w:divBdr>
    </w:div>
    <w:div w:id="1962569211">
      <w:bodyDiv w:val="1"/>
      <w:marLeft w:val="0"/>
      <w:marRight w:val="0"/>
      <w:marTop w:val="0"/>
      <w:marBottom w:val="0"/>
      <w:divBdr>
        <w:top w:val="none" w:sz="0" w:space="0" w:color="auto"/>
        <w:left w:val="none" w:sz="0" w:space="0" w:color="auto"/>
        <w:bottom w:val="none" w:sz="0" w:space="0" w:color="auto"/>
        <w:right w:val="none" w:sz="0" w:space="0" w:color="auto"/>
      </w:divBdr>
    </w:div>
    <w:div w:id="1963881533">
      <w:bodyDiv w:val="1"/>
      <w:marLeft w:val="0"/>
      <w:marRight w:val="0"/>
      <w:marTop w:val="0"/>
      <w:marBottom w:val="0"/>
      <w:divBdr>
        <w:top w:val="none" w:sz="0" w:space="0" w:color="auto"/>
        <w:left w:val="none" w:sz="0" w:space="0" w:color="auto"/>
        <w:bottom w:val="none" w:sz="0" w:space="0" w:color="auto"/>
        <w:right w:val="none" w:sz="0" w:space="0" w:color="auto"/>
      </w:divBdr>
      <w:divsChild>
        <w:div w:id="728922447">
          <w:marLeft w:val="0"/>
          <w:marRight w:val="0"/>
          <w:marTop w:val="0"/>
          <w:marBottom w:val="0"/>
          <w:divBdr>
            <w:top w:val="none" w:sz="0" w:space="0" w:color="auto"/>
            <w:left w:val="none" w:sz="0" w:space="0" w:color="auto"/>
            <w:bottom w:val="none" w:sz="0" w:space="0" w:color="auto"/>
            <w:right w:val="none" w:sz="0" w:space="0" w:color="auto"/>
          </w:divBdr>
        </w:div>
        <w:div w:id="1844278018">
          <w:marLeft w:val="0"/>
          <w:marRight w:val="0"/>
          <w:marTop w:val="0"/>
          <w:marBottom w:val="0"/>
          <w:divBdr>
            <w:top w:val="none" w:sz="0" w:space="0" w:color="auto"/>
            <w:left w:val="none" w:sz="0" w:space="0" w:color="auto"/>
            <w:bottom w:val="none" w:sz="0" w:space="0" w:color="auto"/>
            <w:right w:val="none" w:sz="0" w:space="0" w:color="auto"/>
          </w:divBdr>
        </w:div>
        <w:div w:id="2048488516">
          <w:marLeft w:val="0"/>
          <w:marRight w:val="0"/>
          <w:marTop w:val="0"/>
          <w:marBottom w:val="0"/>
          <w:divBdr>
            <w:top w:val="none" w:sz="0" w:space="0" w:color="auto"/>
            <w:left w:val="none" w:sz="0" w:space="0" w:color="auto"/>
            <w:bottom w:val="none" w:sz="0" w:space="0" w:color="auto"/>
            <w:right w:val="none" w:sz="0" w:space="0" w:color="auto"/>
          </w:divBdr>
        </w:div>
      </w:divsChild>
    </w:div>
    <w:div w:id="1968198198">
      <w:bodyDiv w:val="1"/>
      <w:marLeft w:val="0"/>
      <w:marRight w:val="0"/>
      <w:marTop w:val="0"/>
      <w:marBottom w:val="0"/>
      <w:divBdr>
        <w:top w:val="none" w:sz="0" w:space="0" w:color="auto"/>
        <w:left w:val="none" w:sz="0" w:space="0" w:color="auto"/>
        <w:bottom w:val="none" w:sz="0" w:space="0" w:color="auto"/>
        <w:right w:val="none" w:sz="0" w:space="0" w:color="auto"/>
      </w:divBdr>
    </w:div>
    <w:div w:id="1971201738">
      <w:bodyDiv w:val="1"/>
      <w:marLeft w:val="0"/>
      <w:marRight w:val="0"/>
      <w:marTop w:val="0"/>
      <w:marBottom w:val="0"/>
      <w:divBdr>
        <w:top w:val="none" w:sz="0" w:space="0" w:color="auto"/>
        <w:left w:val="none" w:sz="0" w:space="0" w:color="auto"/>
        <w:bottom w:val="none" w:sz="0" w:space="0" w:color="auto"/>
        <w:right w:val="none" w:sz="0" w:space="0" w:color="auto"/>
      </w:divBdr>
    </w:div>
    <w:div w:id="1973365648">
      <w:bodyDiv w:val="1"/>
      <w:marLeft w:val="0"/>
      <w:marRight w:val="0"/>
      <w:marTop w:val="0"/>
      <w:marBottom w:val="0"/>
      <w:divBdr>
        <w:top w:val="none" w:sz="0" w:space="0" w:color="auto"/>
        <w:left w:val="none" w:sz="0" w:space="0" w:color="auto"/>
        <w:bottom w:val="none" w:sz="0" w:space="0" w:color="auto"/>
        <w:right w:val="none" w:sz="0" w:space="0" w:color="auto"/>
      </w:divBdr>
    </w:div>
    <w:div w:id="1975796207">
      <w:bodyDiv w:val="1"/>
      <w:marLeft w:val="0"/>
      <w:marRight w:val="0"/>
      <w:marTop w:val="0"/>
      <w:marBottom w:val="0"/>
      <w:divBdr>
        <w:top w:val="none" w:sz="0" w:space="0" w:color="auto"/>
        <w:left w:val="none" w:sz="0" w:space="0" w:color="auto"/>
        <w:bottom w:val="none" w:sz="0" w:space="0" w:color="auto"/>
        <w:right w:val="none" w:sz="0" w:space="0" w:color="auto"/>
      </w:divBdr>
    </w:div>
    <w:div w:id="1978564184">
      <w:bodyDiv w:val="1"/>
      <w:marLeft w:val="0"/>
      <w:marRight w:val="0"/>
      <w:marTop w:val="0"/>
      <w:marBottom w:val="0"/>
      <w:divBdr>
        <w:top w:val="none" w:sz="0" w:space="0" w:color="auto"/>
        <w:left w:val="none" w:sz="0" w:space="0" w:color="auto"/>
        <w:bottom w:val="none" w:sz="0" w:space="0" w:color="auto"/>
        <w:right w:val="none" w:sz="0" w:space="0" w:color="auto"/>
      </w:divBdr>
    </w:div>
    <w:div w:id="1978677303">
      <w:bodyDiv w:val="1"/>
      <w:marLeft w:val="0"/>
      <w:marRight w:val="0"/>
      <w:marTop w:val="0"/>
      <w:marBottom w:val="0"/>
      <w:divBdr>
        <w:top w:val="none" w:sz="0" w:space="0" w:color="auto"/>
        <w:left w:val="none" w:sz="0" w:space="0" w:color="auto"/>
        <w:bottom w:val="none" w:sz="0" w:space="0" w:color="auto"/>
        <w:right w:val="none" w:sz="0" w:space="0" w:color="auto"/>
      </w:divBdr>
    </w:div>
    <w:div w:id="1979608330">
      <w:bodyDiv w:val="1"/>
      <w:marLeft w:val="0"/>
      <w:marRight w:val="0"/>
      <w:marTop w:val="0"/>
      <w:marBottom w:val="0"/>
      <w:divBdr>
        <w:top w:val="none" w:sz="0" w:space="0" w:color="auto"/>
        <w:left w:val="none" w:sz="0" w:space="0" w:color="auto"/>
        <w:bottom w:val="none" w:sz="0" w:space="0" w:color="auto"/>
        <w:right w:val="none" w:sz="0" w:space="0" w:color="auto"/>
      </w:divBdr>
    </w:div>
    <w:div w:id="1980722173">
      <w:bodyDiv w:val="1"/>
      <w:marLeft w:val="0"/>
      <w:marRight w:val="0"/>
      <w:marTop w:val="0"/>
      <w:marBottom w:val="0"/>
      <w:divBdr>
        <w:top w:val="none" w:sz="0" w:space="0" w:color="auto"/>
        <w:left w:val="none" w:sz="0" w:space="0" w:color="auto"/>
        <w:bottom w:val="none" w:sz="0" w:space="0" w:color="auto"/>
        <w:right w:val="none" w:sz="0" w:space="0" w:color="auto"/>
      </w:divBdr>
    </w:div>
    <w:div w:id="1980920785">
      <w:bodyDiv w:val="1"/>
      <w:marLeft w:val="0"/>
      <w:marRight w:val="0"/>
      <w:marTop w:val="0"/>
      <w:marBottom w:val="0"/>
      <w:divBdr>
        <w:top w:val="none" w:sz="0" w:space="0" w:color="auto"/>
        <w:left w:val="none" w:sz="0" w:space="0" w:color="auto"/>
        <w:bottom w:val="none" w:sz="0" w:space="0" w:color="auto"/>
        <w:right w:val="none" w:sz="0" w:space="0" w:color="auto"/>
      </w:divBdr>
    </w:div>
    <w:div w:id="1989244060">
      <w:bodyDiv w:val="1"/>
      <w:marLeft w:val="0"/>
      <w:marRight w:val="0"/>
      <w:marTop w:val="0"/>
      <w:marBottom w:val="0"/>
      <w:divBdr>
        <w:top w:val="none" w:sz="0" w:space="0" w:color="auto"/>
        <w:left w:val="none" w:sz="0" w:space="0" w:color="auto"/>
        <w:bottom w:val="none" w:sz="0" w:space="0" w:color="auto"/>
        <w:right w:val="none" w:sz="0" w:space="0" w:color="auto"/>
      </w:divBdr>
    </w:div>
    <w:div w:id="1996640622">
      <w:bodyDiv w:val="1"/>
      <w:marLeft w:val="0"/>
      <w:marRight w:val="0"/>
      <w:marTop w:val="0"/>
      <w:marBottom w:val="0"/>
      <w:divBdr>
        <w:top w:val="none" w:sz="0" w:space="0" w:color="auto"/>
        <w:left w:val="none" w:sz="0" w:space="0" w:color="auto"/>
        <w:bottom w:val="none" w:sz="0" w:space="0" w:color="auto"/>
        <w:right w:val="none" w:sz="0" w:space="0" w:color="auto"/>
      </w:divBdr>
    </w:div>
    <w:div w:id="2004316639">
      <w:bodyDiv w:val="1"/>
      <w:marLeft w:val="0"/>
      <w:marRight w:val="0"/>
      <w:marTop w:val="0"/>
      <w:marBottom w:val="0"/>
      <w:divBdr>
        <w:top w:val="none" w:sz="0" w:space="0" w:color="auto"/>
        <w:left w:val="none" w:sz="0" w:space="0" w:color="auto"/>
        <w:bottom w:val="none" w:sz="0" w:space="0" w:color="auto"/>
        <w:right w:val="none" w:sz="0" w:space="0" w:color="auto"/>
      </w:divBdr>
    </w:div>
    <w:div w:id="2009867339">
      <w:bodyDiv w:val="1"/>
      <w:marLeft w:val="0"/>
      <w:marRight w:val="0"/>
      <w:marTop w:val="0"/>
      <w:marBottom w:val="0"/>
      <w:divBdr>
        <w:top w:val="none" w:sz="0" w:space="0" w:color="auto"/>
        <w:left w:val="none" w:sz="0" w:space="0" w:color="auto"/>
        <w:bottom w:val="none" w:sz="0" w:space="0" w:color="auto"/>
        <w:right w:val="none" w:sz="0" w:space="0" w:color="auto"/>
      </w:divBdr>
    </w:div>
    <w:div w:id="2015836780">
      <w:bodyDiv w:val="1"/>
      <w:marLeft w:val="0"/>
      <w:marRight w:val="0"/>
      <w:marTop w:val="0"/>
      <w:marBottom w:val="0"/>
      <w:divBdr>
        <w:top w:val="none" w:sz="0" w:space="0" w:color="auto"/>
        <w:left w:val="none" w:sz="0" w:space="0" w:color="auto"/>
        <w:bottom w:val="none" w:sz="0" w:space="0" w:color="auto"/>
        <w:right w:val="none" w:sz="0" w:space="0" w:color="auto"/>
      </w:divBdr>
    </w:div>
    <w:div w:id="2016027626">
      <w:bodyDiv w:val="1"/>
      <w:marLeft w:val="0"/>
      <w:marRight w:val="0"/>
      <w:marTop w:val="0"/>
      <w:marBottom w:val="0"/>
      <w:divBdr>
        <w:top w:val="none" w:sz="0" w:space="0" w:color="auto"/>
        <w:left w:val="none" w:sz="0" w:space="0" w:color="auto"/>
        <w:bottom w:val="none" w:sz="0" w:space="0" w:color="auto"/>
        <w:right w:val="none" w:sz="0" w:space="0" w:color="auto"/>
      </w:divBdr>
    </w:div>
    <w:div w:id="2017725631">
      <w:bodyDiv w:val="1"/>
      <w:marLeft w:val="0"/>
      <w:marRight w:val="0"/>
      <w:marTop w:val="0"/>
      <w:marBottom w:val="0"/>
      <w:divBdr>
        <w:top w:val="none" w:sz="0" w:space="0" w:color="auto"/>
        <w:left w:val="none" w:sz="0" w:space="0" w:color="auto"/>
        <w:bottom w:val="none" w:sz="0" w:space="0" w:color="auto"/>
        <w:right w:val="none" w:sz="0" w:space="0" w:color="auto"/>
      </w:divBdr>
    </w:div>
    <w:div w:id="2019652730">
      <w:bodyDiv w:val="1"/>
      <w:marLeft w:val="0"/>
      <w:marRight w:val="0"/>
      <w:marTop w:val="0"/>
      <w:marBottom w:val="0"/>
      <w:divBdr>
        <w:top w:val="none" w:sz="0" w:space="0" w:color="auto"/>
        <w:left w:val="none" w:sz="0" w:space="0" w:color="auto"/>
        <w:bottom w:val="none" w:sz="0" w:space="0" w:color="auto"/>
        <w:right w:val="none" w:sz="0" w:space="0" w:color="auto"/>
      </w:divBdr>
    </w:div>
    <w:div w:id="2024473028">
      <w:bodyDiv w:val="1"/>
      <w:marLeft w:val="0"/>
      <w:marRight w:val="0"/>
      <w:marTop w:val="0"/>
      <w:marBottom w:val="0"/>
      <w:divBdr>
        <w:top w:val="none" w:sz="0" w:space="0" w:color="auto"/>
        <w:left w:val="none" w:sz="0" w:space="0" w:color="auto"/>
        <w:bottom w:val="none" w:sz="0" w:space="0" w:color="auto"/>
        <w:right w:val="none" w:sz="0" w:space="0" w:color="auto"/>
      </w:divBdr>
    </w:div>
    <w:div w:id="2029211255">
      <w:bodyDiv w:val="1"/>
      <w:marLeft w:val="0"/>
      <w:marRight w:val="0"/>
      <w:marTop w:val="0"/>
      <w:marBottom w:val="0"/>
      <w:divBdr>
        <w:top w:val="none" w:sz="0" w:space="0" w:color="auto"/>
        <w:left w:val="none" w:sz="0" w:space="0" w:color="auto"/>
        <w:bottom w:val="none" w:sz="0" w:space="0" w:color="auto"/>
        <w:right w:val="none" w:sz="0" w:space="0" w:color="auto"/>
      </w:divBdr>
    </w:div>
    <w:div w:id="2029257235">
      <w:bodyDiv w:val="1"/>
      <w:marLeft w:val="0"/>
      <w:marRight w:val="0"/>
      <w:marTop w:val="0"/>
      <w:marBottom w:val="0"/>
      <w:divBdr>
        <w:top w:val="none" w:sz="0" w:space="0" w:color="auto"/>
        <w:left w:val="none" w:sz="0" w:space="0" w:color="auto"/>
        <w:bottom w:val="none" w:sz="0" w:space="0" w:color="auto"/>
        <w:right w:val="none" w:sz="0" w:space="0" w:color="auto"/>
      </w:divBdr>
    </w:div>
    <w:div w:id="2029259109">
      <w:bodyDiv w:val="1"/>
      <w:marLeft w:val="0"/>
      <w:marRight w:val="0"/>
      <w:marTop w:val="0"/>
      <w:marBottom w:val="0"/>
      <w:divBdr>
        <w:top w:val="none" w:sz="0" w:space="0" w:color="auto"/>
        <w:left w:val="none" w:sz="0" w:space="0" w:color="auto"/>
        <w:bottom w:val="none" w:sz="0" w:space="0" w:color="auto"/>
        <w:right w:val="none" w:sz="0" w:space="0" w:color="auto"/>
      </w:divBdr>
    </w:div>
    <w:div w:id="2030180639">
      <w:bodyDiv w:val="1"/>
      <w:marLeft w:val="0"/>
      <w:marRight w:val="0"/>
      <w:marTop w:val="0"/>
      <w:marBottom w:val="0"/>
      <w:divBdr>
        <w:top w:val="none" w:sz="0" w:space="0" w:color="auto"/>
        <w:left w:val="none" w:sz="0" w:space="0" w:color="auto"/>
        <w:bottom w:val="none" w:sz="0" w:space="0" w:color="auto"/>
        <w:right w:val="none" w:sz="0" w:space="0" w:color="auto"/>
      </w:divBdr>
    </w:div>
    <w:div w:id="2030717210">
      <w:bodyDiv w:val="1"/>
      <w:marLeft w:val="0"/>
      <w:marRight w:val="0"/>
      <w:marTop w:val="0"/>
      <w:marBottom w:val="0"/>
      <w:divBdr>
        <w:top w:val="none" w:sz="0" w:space="0" w:color="auto"/>
        <w:left w:val="none" w:sz="0" w:space="0" w:color="auto"/>
        <w:bottom w:val="none" w:sz="0" w:space="0" w:color="auto"/>
        <w:right w:val="none" w:sz="0" w:space="0" w:color="auto"/>
      </w:divBdr>
    </w:div>
    <w:div w:id="2034262294">
      <w:bodyDiv w:val="1"/>
      <w:marLeft w:val="0"/>
      <w:marRight w:val="0"/>
      <w:marTop w:val="0"/>
      <w:marBottom w:val="0"/>
      <w:divBdr>
        <w:top w:val="none" w:sz="0" w:space="0" w:color="auto"/>
        <w:left w:val="none" w:sz="0" w:space="0" w:color="auto"/>
        <w:bottom w:val="none" w:sz="0" w:space="0" w:color="auto"/>
        <w:right w:val="none" w:sz="0" w:space="0" w:color="auto"/>
      </w:divBdr>
    </w:div>
    <w:div w:id="2034958793">
      <w:bodyDiv w:val="1"/>
      <w:marLeft w:val="0"/>
      <w:marRight w:val="0"/>
      <w:marTop w:val="0"/>
      <w:marBottom w:val="0"/>
      <w:divBdr>
        <w:top w:val="none" w:sz="0" w:space="0" w:color="auto"/>
        <w:left w:val="none" w:sz="0" w:space="0" w:color="auto"/>
        <w:bottom w:val="none" w:sz="0" w:space="0" w:color="auto"/>
        <w:right w:val="none" w:sz="0" w:space="0" w:color="auto"/>
      </w:divBdr>
    </w:div>
    <w:div w:id="2035232486">
      <w:bodyDiv w:val="1"/>
      <w:marLeft w:val="0"/>
      <w:marRight w:val="0"/>
      <w:marTop w:val="0"/>
      <w:marBottom w:val="0"/>
      <w:divBdr>
        <w:top w:val="none" w:sz="0" w:space="0" w:color="auto"/>
        <w:left w:val="none" w:sz="0" w:space="0" w:color="auto"/>
        <w:bottom w:val="none" w:sz="0" w:space="0" w:color="auto"/>
        <w:right w:val="none" w:sz="0" w:space="0" w:color="auto"/>
      </w:divBdr>
    </w:div>
    <w:div w:id="2037341351">
      <w:bodyDiv w:val="1"/>
      <w:marLeft w:val="0"/>
      <w:marRight w:val="0"/>
      <w:marTop w:val="0"/>
      <w:marBottom w:val="0"/>
      <w:divBdr>
        <w:top w:val="none" w:sz="0" w:space="0" w:color="auto"/>
        <w:left w:val="none" w:sz="0" w:space="0" w:color="auto"/>
        <w:bottom w:val="none" w:sz="0" w:space="0" w:color="auto"/>
        <w:right w:val="none" w:sz="0" w:space="0" w:color="auto"/>
      </w:divBdr>
    </w:div>
    <w:div w:id="2048672811">
      <w:bodyDiv w:val="1"/>
      <w:marLeft w:val="0"/>
      <w:marRight w:val="0"/>
      <w:marTop w:val="0"/>
      <w:marBottom w:val="0"/>
      <w:divBdr>
        <w:top w:val="none" w:sz="0" w:space="0" w:color="auto"/>
        <w:left w:val="none" w:sz="0" w:space="0" w:color="auto"/>
        <w:bottom w:val="none" w:sz="0" w:space="0" w:color="auto"/>
        <w:right w:val="none" w:sz="0" w:space="0" w:color="auto"/>
      </w:divBdr>
    </w:div>
    <w:div w:id="2055692798">
      <w:bodyDiv w:val="1"/>
      <w:marLeft w:val="0"/>
      <w:marRight w:val="0"/>
      <w:marTop w:val="0"/>
      <w:marBottom w:val="0"/>
      <w:divBdr>
        <w:top w:val="none" w:sz="0" w:space="0" w:color="auto"/>
        <w:left w:val="none" w:sz="0" w:space="0" w:color="auto"/>
        <w:bottom w:val="none" w:sz="0" w:space="0" w:color="auto"/>
        <w:right w:val="none" w:sz="0" w:space="0" w:color="auto"/>
      </w:divBdr>
    </w:div>
    <w:div w:id="2055807225">
      <w:bodyDiv w:val="1"/>
      <w:marLeft w:val="0"/>
      <w:marRight w:val="0"/>
      <w:marTop w:val="0"/>
      <w:marBottom w:val="0"/>
      <w:divBdr>
        <w:top w:val="none" w:sz="0" w:space="0" w:color="auto"/>
        <w:left w:val="none" w:sz="0" w:space="0" w:color="auto"/>
        <w:bottom w:val="none" w:sz="0" w:space="0" w:color="auto"/>
        <w:right w:val="none" w:sz="0" w:space="0" w:color="auto"/>
      </w:divBdr>
    </w:div>
    <w:div w:id="2059085523">
      <w:bodyDiv w:val="1"/>
      <w:marLeft w:val="0"/>
      <w:marRight w:val="0"/>
      <w:marTop w:val="0"/>
      <w:marBottom w:val="0"/>
      <w:divBdr>
        <w:top w:val="none" w:sz="0" w:space="0" w:color="auto"/>
        <w:left w:val="none" w:sz="0" w:space="0" w:color="auto"/>
        <w:bottom w:val="none" w:sz="0" w:space="0" w:color="auto"/>
        <w:right w:val="none" w:sz="0" w:space="0" w:color="auto"/>
      </w:divBdr>
    </w:div>
    <w:div w:id="2059935427">
      <w:bodyDiv w:val="1"/>
      <w:marLeft w:val="0"/>
      <w:marRight w:val="0"/>
      <w:marTop w:val="0"/>
      <w:marBottom w:val="0"/>
      <w:divBdr>
        <w:top w:val="none" w:sz="0" w:space="0" w:color="auto"/>
        <w:left w:val="none" w:sz="0" w:space="0" w:color="auto"/>
        <w:bottom w:val="none" w:sz="0" w:space="0" w:color="auto"/>
        <w:right w:val="none" w:sz="0" w:space="0" w:color="auto"/>
      </w:divBdr>
    </w:div>
    <w:div w:id="2069834673">
      <w:bodyDiv w:val="1"/>
      <w:marLeft w:val="0"/>
      <w:marRight w:val="0"/>
      <w:marTop w:val="0"/>
      <w:marBottom w:val="0"/>
      <w:divBdr>
        <w:top w:val="none" w:sz="0" w:space="0" w:color="auto"/>
        <w:left w:val="none" w:sz="0" w:space="0" w:color="auto"/>
        <w:bottom w:val="none" w:sz="0" w:space="0" w:color="auto"/>
        <w:right w:val="none" w:sz="0" w:space="0" w:color="auto"/>
      </w:divBdr>
    </w:div>
    <w:div w:id="2072845701">
      <w:bodyDiv w:val="1"/>
      <w:marLeft w:val="0"/>
      <w:marRight w:val="0"/>
      <w:marTop w:val="0"/>
      <w:marBottom w:val="0"/>
      <w:divBdr>
        <w:top w:val="none" w:sz="0" w:space="0" w:color="auto"/>
        <w:left w:val="none" w:sz="0" w:space="0" w:color="auto"/>
        <w:bottom w:val="none" w:sz="0" w:space="0" w:color="auto"/>
        <w:right w:val="none" w:sz="0" w:space="0" w:color="auto"/>
      </w:divBdr>
    </w:div>
    <w:div w:id="2074621897">
      <w:bodyDiv w:val="1"/>
      <w:marLeft w:val="0"/>
      <w:marRight w:val="0"/>
      <w:marTop w:val="0"/>
      <w:marBottom w:val="0"/>
      <w:divBdr>
        <w:top w:val="none" w:sz="0" w:space="0" w:color="auto"/>
        <w:left w:val="none" w:sz="0" w:space="0" w:color="auto"/>
        <w:bottom w:val="none" w:sz="0" w:space="0" w:color="auto"/>
        <w:right w:val="none" w:sz="0" w:space="0" w:color="auto"/>
      </w:divBdr>
    </w:div>
    <w:div w:id="2074697192">
      <w:bodyDiv w:val="1"/>
      <w:marLeft w:val="0"/>
      <w:marRight w:val="0"/>
      <w:marTop w:val="0"/>
      <w:marBottom w:val="0"/>
      <w:divBdr>
        <w:top w:val="none" w:sz="0" w:space="0" w:color="auto"/>
        <w:left w:val="none" w:sz="0" w:space="0" w:color="auto"/>
        <w:bottom w:val="none" w:sz="0" w:space="0" w:color="auto"/>
        <w:right w:val="none" w:sz="0" w:space="0" w:color="auto"/>
      </w:divBdr>
    </w:div>
    <w:div w:id="2075858371">
      <w:bodyDiv w:val="1"/>
      <w:marLeft w:val="0"/>
      <w:marRight w:val="0"/>
      <w:marTop w:val="0"/>
      <w:marBottom w:val="0"/>
      <w:divBdr>
        <w:top w:val="none" w:sz="0" w:space="0" w:color="auto"/>
        <w:left w:val="none" w:sz="0" w:space="0" w:color="auto"/>
        <w:bottom w:val="none" w:sz="0" w:space="0" w:color="auto"/>
        <w:right w:val="none" w:sz="0" w:space="0" w:color="auto"/>
      </w:divBdr>
    </w:div>
    <w:div w:id="2081096852">
      <w:bodyDiv w:val="1"/>
      <w:marLeft w:val="0"/>
      <w:marRight w:val="0"/>
      <w:marTop w:val="0"/>
      <w:marBottom w:val="0"/>
      <w:divBdr>
        <w:top w:val="none" w:sz="0" w:space="0" w:color="auto"/>
        <w:left w:val="none" w:sz="0" w:space="0" w:color="auto"/>
        <w:bottom w:val="none" w:sz="0" w:space="0" w:color="auto"/>
        <w:right w:val="none" w:sz="0" w:space="0" w:color="auto"/>
      </w:divBdr>
    </w:div>
    <w:div w:id="2081949698">
      <w:bodyDiv w:val="1"/>
      <w:marLeft w:val="0"/>
      <w:marRight w:val="0"/>
      <w:marTop w:val="0"/>
      <w:marBottom w:val="0"/>
      <w:divBdr>
        <w:top w:val="none" w:sz="0" w:space="0" w:color="auto"/>
        <w:left w:val="none" w:sz="0" w:space="0" w:color="auto"/>
        <w:bottom w:val="none" w:sz="0" w:space="0" w:color="auto"/>
        <w:right w:val="none" w:sz="0" w:space="0" w:color="auto"/>
      </w:divBdr>
    </w:div>
    <w:div w:id="2083411072">
      <w:bodyDiv w:val="1"/>
      <w:marLeft w:val="0"/>
      <w:marRight w:val="0"/>
      <w:marTop w:val="0"/>
      <w:marBottom w:val="0"/>
      <w:divBdr>
        <w:top w:val="none" w:sz="0" w:space="0" w:color="auto"/>
        <w:left w:val="none" w:sz="0" w:space="0" w:color="auto"/>
        <w:bottom w:val="none" w:sz="0" w:space="0" w:color="auto"/>
        <w:right w:val="none" w:sz="0" w:space="0" w:color="auto"/>
      </w:divBdr>
    </w:div>
    <w:div w:id="2089039985">
      <w:bodyDiv w:val="1"/>
      <w:marLeft w:val="0"/>
      <w:marRight w:val="0"/>
      <w:marTop w:val="0"/>
      <w:marBottom w:val="0"/>
      <w:divBdr>
        <w:top w:val="none" w:sz="0" w:space="0" w:color="auto"/>
        <w:left w:val="none" w:sz="0" w:space="0" w:color="auto"/>
        <w:bottom w:val="none" w:sz="0" w:space="0" w:color="auto"/>
        <w:right w:val="none" w:sz="0" w:space="0" w:color="auto"/>
      </w:divBdr>
    </w:div>
    <w:div w:id="2089574532">
      <w:bodyDiv w:val="1"/>
      <w:marLeft w:val="0"/>
      <w:marRight w:val="0"/>
      <w:marTop w:val="0"/>
      <w:marBottom w:val="0"/>
      <w:divBdr>
        <w:top w:val="none" w:sz="0" w:space="0" w:color="auto"/>
        <w:left w:val="none" w:sz="0" w:space="0" w:color="auto"/>
        <w:bottom w:val="none" w:sz="0" w:space="0" w:color="auto"/>
        <w:right w:val="none" w:sz="0" w:space="0" w:color="auto"/>
      </w:divBdr>
    </w:div>
    <w:div w:id="2092194670">
      <w:bodyDiv w:val="1"/>
      <w:marLeft w:val="0"/>
      <w:marRight w:val="0"/>
      <w:marTop w:val="0"/>
      <w:marBottom w:val="0"/>
      <w:divBdr>
        <w:top w:val="none" w:sz="0" w:space="0" w:color="auto"/>
        <w:left w:val="none" w:sz="0" w:space="0" w:color="auto"/>
        <w:bottom w:val="none" w:sz="0" w:space="0" w:color="auto"/>
        <w:right w:val="none" w:sz="0" w:space="0" w:color="auto"/>
      </w:divBdr>
    </w:div>
    <w:div w:id="2093618136">
      <w:bodyDiv w:val="1"/>
      <w:marLeft w:val="0"/>
      <w:marRight w:val="0"/>
      <w:marTop w:val="0"/>
      <w:marBottom w:val="0"/>
      <w:divBdr>
        <w:top w:val="none" w:sz="0" w:space="0" w:color="auto"/>
        <w:left w:val="none" w:sz="0" w:space="0" w:color="auto"/>
        <w:bottom w:val="none" w:sz="0" w:space="0" w:color="auto"/>
        <w:right w:val="none" w:sz="0" w:space="0" w:color="auto"/>
      </w:divBdr>
    </w:div>
    <w:div w:id="2094426836">
      <w:bodyDiv w:val="1"/>
      <w:marLeft w:val="0"/>
      <w:marRight w:val="0"/>
      <w:marTop w:val="0"/>
      <w:marBottom w:val="0"/>
      <w:divBdr>
        <w:top w:val="none" w:sz="0" w:space="0" w:color="auto"/>
        <w:left w:val="none" w:sz="0" w:space="0" w:color="auto"/>
        <w:bottom w:val="none" w:sz="0" w:space="0" w:color="auto"/>
        <w:right w:val="none" w:sz="0" w:space="0" w:color="auto"/>
      </w:divBdr>
    </w:div>
    <w:div w:id="2100101571">
      <w:bodyDiv w:val="1"/>
      <w:marLeft w:val="0"/>
      <w:marRight w:val="0"/>
      <w:marTop w:val="0"/>
      <w:marBottom w:val="0"/>
      <w:divBdr>
        <w:top w:val="none" w:sz="0" w:space="0" w:color="auto"/>
        <w:left w:val="none" w:sz="0" w:space="0" w:color="auto"/>
        <w:bottom w:val="none" w:sz="0" w:space="0" w:color="auto"/>
        <w:right w:val="none" w:sz="0" w:space="0" w:color="auto"/>
      </w:divBdr>
    </w:div>
    <w:div w:id="2102407607">
      <w:bodyDiv w:val="1"/>
      <w:marLeft w:val="0"/>
      <w:marRight w:val="0"/>
      <w:marTop w:val="0"/>
      <w:marBottom w:val="0"/>
      <w:divBdr>
        <w:top w:val="none" w:sz="0" w:space="0" w:color="auto"/>
        <w:left w:val="none" w:sz="0" w:space="0" w:color="auto"/>
        <w:bottom w:val="none" w:sz="0" w:space="0" w:color="auto"/>
        <w:right w:val="none" w:sz="0" w:space="0" w:color="auto"/>
      </w:divBdr>
    </w:div>
    <w:div w:id="2102799165">
      <w:bodyDiv w:val="1"/>
      <w:marLeft w:val="0"/>
      <w:marRight w:val="0"/>
      <w:marTop w:val="0"/>
      <w:marBottom w:val="0"/>
      <w:divBdr>
        <w:top w:val="none" w:sz="0" w:space="0" w:color="auto"/>
        <w:left w:val="none" w:sz="0" w:space="0" w:color="auto"/>
        <w:bottom w:val="none" w:sz="0" w:space="0" w:color="auto"/>
        <w:right w:val="none" w:sz="0" w:space="0" w:color="auto"/>
      </w:divBdr>
    </w:div>
    <w:div w:id="2106993912">
      <w:bodyDiv w:val="1"/>
      <w:marLeft w:val="0"/>
      <w:marRight w:val="0"/>
      <w:marTop w:val="0"/>
      <w:marBottom w:val="0"/>
      <w:divBdr>
        <w:top w:val="none" w:sz="0" w:space="0" w:color="auto"/>
        <w:left w:val="none" w:sz="0" w:space="0" w:color="auto"/>
        <w:bottom w:val="none" w:sz="0" w:space="0" w:color="auto"/>
        <w:right w:val="none" w:sz="0" w:space="0" w:color="auto"/>
      </w:divBdr>
    </w:div>
    <w:div w:id="2108111452">
      <w:bodyDiv w:val="1"/>
      <w:marLeft w:val="0"/>
      <w:marRight w:val="0"/>
      <w:marTop w:val="0"/>
      <w:marBottom w:val="0"/>
      <w:divBdr>
        <w:top w:val="none" w:sz="0" w:space="0" w:color="auto"/>
        <w:left w:val="none" w:sz="0" w:space="0" w:color="auto"/>
        <w:bottom w:val="none" w:sz="0" w:space="0" w:color="auto"/>
        <w:right w:val="none" w:sz="0" w:space="0" w:color="auto"/>
      </w:divBdr>
    </w:div>
    <w:div w:id="2108495732">
      <w:bodyDiv w:val="1"/>
      <w:marLeft w:val="0"/>
      <w:marRight w:val="0"/>
      <w:marTop w:val="0"/>
      <w:marBottom w:val="0"/>
      <w:divBdr>
        <w:top w:val="none" w:sz="0" w:space="0" w:color="auto"/>
        <w:left w:val="none" w:sz="0" w:space="0" w:color="auto"/>
        <w:bottom w:val="none" w:sz="0" w:space="0" w:color="auto"/>
        <w:right w:val="none" w:sz="0" w:space="0" w:color="auto"/>
      </w:divBdr>
    </w:div>
    <w:div w:id="2109499954">
      <w:bodyDiv w:val="1"/>
      <w:marLeft w:val="0"/>
      <w:marRight w:val="0"/>
      <w:marTop w:val="0"/>
      <w:marBottom w:val="0"/>
      <w:divBdr>
        <w:top w:val="none" w:sz="0" w:space="0" w:color="auto"/>
        <w:left w:val="none" w:sz="0" w:space="0" w:color="auto"/>
        <w:bottom w:val="none" w:sz="0" w:space="0" w:color="auto"/>
        <w:right w:val="none" w:sz="0" w:space="0" w:color="auto"/>
      </w:divBdr>
    </w:div>
    <w:div w:id="2111387409">
      <w:bodyDiv w:val="1"/>
      <w:marLeft w:val="0"/>
      <w:marRight w:val="0"/>
      <w:marTop w:val="0"/>
      <w:marBottom w:val="0"/>
      <w:divBdr>
        <w:top w:val="none" w:sz="0" w:space="0" w:color="auto"/>
        <w:left w:val="none" w:sz="0" w:space="0" w:color="auto"/>
        <w:bottom w:val="none" w:sz="0" w:space="0" w:color="auto"/>
        <w:right w:val="none" w:sz="0" w:space="0" w:color="auto"/>
      </w:divBdr>
    </w:div>
    <w:div w:id="2114009696">
      <w:bodyDiv w:val="1"/>
      <w:marLeft w:val="0"/>
      <w:marRight w:val="0"/>
      <w:marTop w:val="0"/>
      <w:marBottom w:val="0"/>
      <w:divBdr>
        <w:top w:val="none" w:sz="0" w:space="0" w:color="auto"/>
        <w:left w:val="none" w:sz="0" w:space="0" w:color="auto"/>
        <w:bottom w:val="none" w:sz="0" w:space="0" w:color="auto"/>
        <w:right w:val="none" w:sz="0" w:space="0" w:color="auto"/>
      </w:divBdr>
    </w:div>
    <w:div w:id="2115710850">
      <w:bodyDiv w:val="1"/>
      <w:marLeft w:val="0"/>
      <w:marRight w:val="0"/>
      <w:marTop w:val="0"/>
      <w:marBottom w:val="0"/>
      <w:divBdr>
        <w:top w:val="none" w:sz="0" w:space="0" w:color="auto"/>
        <w:left w:val="none" w:sz="0" w:space="0" w:color="auto"/>
        <w:bottom w:val="none" w:sz="0" w:space="0" w:color="auto"/>
        <w:right w:val="none" w:sz="0" w:space="0" w:color="auto"/>
      </w:divBdr>
    </w:div>
    <w:div w:id="2118215322">
      <w:bodyDiv w:val="1"/>
      <w:marLeft w:val="0"/>
      <w:marRight w:val="0"/>
      <w:marTop w:val="0"/>
      <w:marBottom w:val="0"/>
      <w:divBdr>
        <w:top w:val="none" w:sz="0" w:space="0" w:color="auto"/>
        <w:left w:val="none" w:sz="0" w:space="0" w:color="auto"/>
        <w:bottom w:val="none" w:sz="0" w:space="0" w:color="auto"/>
        <w:right w:val="none" w:sz="0" w:space="0" w:color="auto"/>
      </w:divBdr>
    </w:div>
    <w:div w:id="2122415353">
      <w:bodyDiv w:val="1"/>
      <w:marLeft w:val="0"/>
      <w:marRight w:val="0"/>
      <w:marTop w:val="0"/>
      <w:marBottom w:val="0"/>
      <w:divBdr>
        <w:top w:val="none" w:sz="0" w:space="0" w:color="auto"/>
        <w:left w:val="none" w:sz="0" w:space="0" w:color="auto"/>
        <w:bottom w:val="none" w:sz="0" w:space="0" w:color="auto"/>
        <w:right w:val="none" w:sz="0" w:space="0" w:color="auto"/>
      </w:divBdr>
    </w:div>
    <w:div w:id="2124835085">
      <w:bodyDiv w:val="1"/>
      <w:marLeft w:val="0"/>
      <w:marRight w:val="0"/>
      <w:marTop w:val="0"/>
      <w:marBottom w:val="0"/>
      <w:divBdr>
        <w:top w:val="none" w:sz="0" w:space="0" w:color="auto"/>
        <w:left w:val="none" w:sz="0" w:space="0" w:color="auto"/>
        <w:bottom w:val="none" w:sz="0" w:space="0" w:color="auto"/>
        <w:right w:val="none" w:sz="0" w:space="0" w:color="auto"/>
      </w:divBdr>
    </w:div>
    <w:div w:id="2126069990">
      <w:bodyDiv w:val="1"/>
      <w:marLeft w:val="0"/>
      <w:marRight w:val="0"/>
      <w:marTop w:val="0"/>
      <w:marBottom w:val="0"/>
      <w:divBdr>
        <w:top w:val="none" w:sz="0" w:space="0" w:color="auto"/>
        <w:left w:val="none" w:sz="0" w:space="0" w:color="auto"/>
        <w:bottom w:val="none" w:sz="0" w:space="0" w:color="auto"/>
        <w:right w:val="none" w:sz="0" w:space="0" w:color="auto"/>
      </w:divBdr>
    </w:div>
    <w:div w:id="2127844400">
      <w:bodyDiv w:val="1"/>
      <w:marLeft w:val="0"/>
      <w:marRight w:val="0"/>
      <w:marTop w:val="0"/>
      <w:marBottom w:val="0"/>
      <w:divBdr>
        <w:top w:val="none" w:sz="0" w:space="0" w:color="auto"/>
        <w:left w:val="none" w:sz="0" w:space="0" w:color="auto"/>
        <w:bottom w:val="none" w:sz="0" w:space="0" w:color="auto"/>
        <w:right w:val="none" w:sz="0" w:space="0" w:color="auto"/>
      </w:divBdr>
    </w:div>
    <w:div w:id="2130078149">
      <w:bodyDiv w:val="1"/>
      <w:marLeft w:val="0"/>
      <w:marRight w:val="0"/>
      <w:marTop w:val="0"/>
      <w:marBottom w:val="0"/>
      <w:divBdr>
        <w:top w:val="none" w:sz="0" w:space="0" w:color="auto"/>
        <w:left w:val="none" w:sz="0" w:space="0" w:color="auto"/>
        <w:bottom w:val="none" w:sz="0" w:space="0" w:color="auto"/>
        <w:right w:val="none" w:sz="0" w:space="0" w:color="auto"/>
      </w:divBdr>
    </w:div>
    <w:div w:id="2135559655">
      <w:bodyDiv w:val="1"/>
      <w:marLeft w:val="0"/>
      <w:marRight w:val="0"/>
      <w:marTop w:val="0"/>
      <w:marBottom w:val="0"/>
      <w:divBdr>
        <w:top w:val="none" w:sz="0" w:space="0" w:color="auto"/>
        <w:left w:val="none" w:sz="0" w:space="0" w:color="auto"/>
        <w:bottom w:val="none" w:sz="0" w:space="0" w:color="auto"/>
        <w:right w:val="none" w:sz="0" w:space="0" w:color="auto"/>
      </w:divBdr>
    </w:div>
    <w:div w:id="2136751376">
      <w:bodyDiv w:val="1"/>
      <w:marLeft w:val="0"/>
      <w:marRight w:val="0"/>
      <w:marTop w:val="0"/>
      <w:marBottom w:val="0"/>
      <w:divBdr>
        <w:top w:val="none" w:sz="0" w:space="0" w:color="auto"/>
        <w:left w:val="none" w:sz="0" w:space="0" w:color="auto"/>
        <w:bottom w:val="none" w:sz="0" w:space="0" w:color="auto"/>
        <w:right w:val="none" w:sz="0" w:space="0" w:color="auto"/>
      </w:divBdr>
    </w:div>
    <w:div w:id="2137982647">
      <w:bodyDiv w:val="1"/>
      <w:marLeft w:val="0"/>
      <w:marRight w:val="0"/>
      <w:marTop w:val="0"/>
      <w:marBottom w:val="0"/>
      <w:divBdr>
        <w:top w:val="none" w:sz="0" w:space="0" w:color="auto"/>
        <w:left w:val="none" w:sz="0" w:space="0" w:color="auto"/>
        <w:bottom w:val="none" w:sz="0" w:space="0" w:color="auto"/>
        <w:right w:val="none" w:sz="0" w:space="0" w:color="auto"/>
      </w:divBdr>
    </w:div>
    <w:div w:id="2138142813">
      <w:bodyDiv w:val="1"/>
      <w:marLeft w:val="0"/>
      <w:marRight w:val="0"/>
      <w:marTop w:val="0"/>
      <w:marBottom w:val="0"/>
      <w:divBdr>
        <w:top w:val="none" w:sz="0" w:space="0" w:color="auto"/>
        <w:left w:val="none" w:sz="0" w:space="0" w:color="auto"/>
        <w:bottom w:val="none" w:sz="0" w:space="0" w:color="auto"/>
        <w:right w:val="none" w:sz="0" w:space="0" w:color="auto"/>
      </w:divBdr>
    </w:div>
    <w:div w:id="2138598750">
      <w:bodyDiv w:val="1"/>
      <w:marLeft w:val="0"/>
      <w:marRight w:val="0"/>
      <w:marTop w:val="0"/>
      <w:marBottom w:val="0"/>
      <w:divBdr>
        <w:top w:val="none" w:sz="0" w:space="0" w:color="auto"/>
        <w:left w:val="none" w:sz="0" w:space="0" w:color="auto"/>
        <w:bottom w:val="none" w:sz="0" w:space="0" w:color="auto"/>
        <w:right w:val="none" w:sz="0" w:space="0" w:color="auto"/>
      </w:divBdr>
    </w:div>
    <w:div w:id="2139491318">
      <w:bodyDiv w:val="1"/>
      <w:marLeft w:val="0"/>
      <w:marRight w:val="0"/>
      <w:marTop w:val="0"/>
      <w:marBottom w:val="0"/>
      <w:divBdr>
        <w:top w:val="none" w:sz="0" w:space="0" w:color="auto"/>
        <w:left w:val="none" w:sz="0" w:space="0" w:color="auto"/>
        <w:bottom w:val="none" w:sz="0" w:space="0" w:color="auto"/>
        <w:right w:val="none" w:sz="0" w:space="0" w:color="auto"/>
      </w:divBdr>
    </w:div>
    <w:div w:id="2141603591">
      <w:bodyDiv w:val="1"/>
      <w:marLeft w:val="0"/>
      <w:marRight w:val="0"/>
      <w:marTop w:val="0"/>
      <w:marBottom w:val="0"/>
      <w:divBdr>
        <w:top w:val="none" w:sz="0" w:space="0" w:color="auto"/>
        <w:left w:val="none" w:sz="0" w:space="0" w:color="auto"/>
        <w:bottom w:val="none" w:sz="0" w:space="0" w:color="auto"/>
        <w:right w:val="none" w:sz="0" w:space="0" w:color="auto"/>
      </w:divBdr>
    </w:div>
    <w:div w:id="2145535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8DD36-5293-459B-AF94-4965A8F57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670</TotalTime>
  <Pages>5</Pages>
  <Words>1501</Words>
  <Characters>8557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PILLING PARISH COUNCIL</vt:lpstr>
    </vt:vector>
  </TitlesOfParts>
  <Company>Parish Council</Company>
  <LinksUpToDate>false</LinksUpToDate>
  <CharactersWithSpaces>10038</CharactersWithSpaces>
  <SharedDoc>false</SharedDoc>
  <HLinks>
    <vt:vector size="6" baseType="variant">
      <vt:variant>
        <vt:i4>28</vt:i4>
      </vt:variant>
      <vt:variant>
        <vt:i4>0</vt:i4>
      </vt:variant>
      <vt:variant>
        <vt:i4>0</vt:i4>
      </vt:variant>
      <vt:variant>
        <vt:i4>5</vt:i4>
      </vt:variant>
      <vt:variant>
        <vt:lpwstr>http://www.thepensionsregulator.gov.uk/employers/the-essential-guide-to-automatic-enrolment.aspx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PILLING PARISH COUNCIL</dc:title>
  <dc:creator>Catterall &amp; Pilling - Parish Clerk</dc:creator>
  <cp:lastModifiedBy>Office</cp:lastModifiedBy>
  <cp:revision>7</cp:revision>
  <cp:lastPrinted>2018-10-04T13:00:00Z</cp:lastPrinted>
  <dcterms:created xsi:type="dcterms:W3CDTF">2018-08-14T09:54:00Z</dcterms:created>
  <dcterms:modified xsi:type="dcterms:W3CDTF">2018-10-04T13:03:00Z</dcterms:modified>
</cp:coreProperties>
</file>